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DB46F7" w14:textId="77777777" w:rsidR="00B37271" w:rsidRDefault="00B37271" w:rsidP="00B37271">
      <w:pPr>
        <w:jc w:val="center"/>
      </w:pPr>
      <w:proofErr w:type="spellStart"/>
      <w:r>
        <w:t>Detaljni</w:t>
      </w:r>
      <w:proofErr w:type="spellEnd"/>
      <w:r>
        <w:t xml:space="preserve"> </w:t>
      </w:r>
      <w:proofErr w:type="spellStart"/>
      <w:r>
        <w:t>izvedbeni</w:t>
      </w:r>
      <w:proofErr w:type="spellEnd"/>
      <w:r>
        <w:t xml:space="preserve"> </w:t>
      </w:r>
      <w:proofErr w:type="spellStart"/>
      <w:r>
        <w:t>nastavni</w:t>
      </w:r>
      <w:proofErr w:type="spellEnd"/>
      <w:r>
        <w:t xml:space="preserve"> plan za </w:t>
      </w:r>
      <w:proofErr w:type="spellStart"/>
      <w:r>
        <w:t>kolegij</w:t>
      </w:r>
      <w:proofErr w:type="spellEnd"/>
      <w:r>
        <w:t>:</w:t>
      </w:r>
    </w:p>
    <w:p w14:paraId="7D3E3E4E" w14:textId="77777777" w:rsidR="00B37271" w:rsidRDefault="00B37271" w:rsidP="00B37271">
      <w:pPr>
        <w:jc w:val="center"/>
        <w:rPr>
          <w:b/>
        </w:rPr>
      </w:pPr>
      <w:proofErr w:type="spellStart"/>
      <w:r>
        <w:rPr>
          <w:b/>
          <w:sz w:val="28"/>
        </w:rPr>
        <w:t>Klinička</w:t>
      </w:r>
      <w:proofErr w:type="spellEnd"/>
      <w:r>
        <w:rPr>
          <w:b/>
          <w:sz w:val="28"/>
        </w:rPr>
        <w:t xml:space="preserve"> </w:t>
      </w:r>
      <w:proofErr w:type="spellStart"/>
      <w:r>
        <w:rPr>
          <w:b/>
          <w:sz w:val="28"/>
        </w:rPr>
        <w:t>farmakologija</w:t>
      </w:r>
      <w:proofErr w:type="spellEnd"/>
    </w:p>
    <w:p w14:paraId="57E9289A" w14:textId="77777777" w:rsidR="00B37271" w:rsidRDefault="00B37271" w:rsidP="00B37271">
      <w:pPr>
        <w:jc w:val="center"/>
        <w:rPr>
          <w:b/>
        </w:rPr>
      </w:pPr>
    </w:p>
    <w:p w14:paraId="26C775F0" w14:textId="77777777" w:rsidR="00B37271" w:rsidRDefault="00B37271" w:rsidP="00B37271">
      <w:pPr>
        <w:jc w:val="center"/>
      </w:pPr>
    </w:p>
    <w:p w14:paraId="4D04316F" w14:textId="77777777" w:rsidR="00B37271" w:rsidRDefault="00B37271" w:rsidP="00B37271">
      <w:proofErr w:type="spellStart"/>
      <w:r>
        <w:rPr>
          <w:b/>
        </w:rPr>
        <w:t>Akademska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godina</w:t>
      </w:r>
      <w:proofErr w:type="spellEnd"/>
      <w:r>
        <w:t>: 2026/2027</w:t>
      </w:r>
    </w:p>
    <w:p w14:paraId="34E94079" w14:textId="77777777" w:rsidR="00B37271" w:rsidRDefault="00B37271" w:rsidP="00B37271">
      <w:pPr>
        <w:rPr>
          <w:b/>
        </w:rPr>
      </w:pPr>
    </w:p>
    <w:p w14:paraId="735B30EE" w14:textId="77777777" w:rsidR="00B37271" w:rsidRDefault="00B37271" w:rsidP="00B37271">
      <w:proofErr w:type="spellStart"/>
      <w:r>
        <w:rPr>
          <w:b/>
        </w:rPr>
        <w:t>Studij</w:t>
      </w:r>
      <w:proofErr w:type="spellEnd"/>
      <w:r>
        <w:rPr>
          <w:b/>
        </w:rPr>
        <w:t>:</w:t>
      </w:r>
      <w:r>
        <w:t xml:space="preserve"> </w:t>
      </w:r>
      <w:proofErr w:type="spellStart"/>
      <w:r>
        <w:t>Istraživanje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razvoj</w:t>
      </w:r>
      <w:proofErr w:type="spellEnd"/>
      <w:r>
        <w:t xml:space="preserve"> </w:t>
      </w:r>
      <w:proofErr w:type="spellStart"/>
      <w:r>
        <w:t>lijekova</w:t>
      </w:r>
      <w:proofErr w:type="spellEnd"/>
    </w:p>
    <w:p w14:paraId="0C710589" w14:textId="77777777" w:rsidR="00B37271" w:rsidRDefault="00B37271" w:rsidP="00B37271"/>
    <w:p w14:paraId="66EE21F9" w14:textId="77777777" w:rsidR="00B37271" w:rsidRDefault="00B37271" w:rsidP="00B37271">
      <w:proofErr w:type="spellStart"/>
      <w:r>
        <w:rPr>
          <w:b/>
        </w:rPr>
        <w:t>Kod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kolegija</w:t>
      </w:r>
      <w:proofErr w:type="spellEnd"/>
      <w:r>
        <w:t xml:space="preserve">: IRL 110 </w:t>
      </w:r>
    </w:p>
    <w:p w14:paraId="589A390E" w14:textId="77777777" w:rsidR="00B37271" w:rsidRDefault="00B37271" w:rsidP="00B37271"/>
    <w:p w14:paraId="2F8BA1A2" w14:textId="77777777" w:rsidR="00B37271" w:rsidRDefault="00B37271" w:rsidP="00B37271">
      <w:r>
        <w:rPr>
          <w:b/>
        </w:rPr>
        <w:t xml:space="preserve">ECTS </w:t>
      </w:r>
      <w:proofErr w:type="spellStart"/>
      <w:r>
        <w:rPr>
          <w:b/>
        </w:rPr>
        <w:t>bodovi</w:t>
      </w:r>
      <w:proofErr w:type="spellEnd"/>
      <w:r>
        <w:t>: 3</w:t>
      </w:r>
    </w:p>
    <w:p w14:paraId="1AC48BA3" w14:textId="77777777" w:rsidR="00B37271" w:rsidRDefault="00B37271" w:rsidP="00B37271"/>
    <w:p w14:paraId="012DA025" w14:textId="77777777" w:rsidR="00B37271" w:rsidRDefault="00B37271" w:rsidP="00B37271">
      <w:proofErr w:type="spellStart"/>
      <w:r>
        <w:rPr>
          <w:b/>
        </w:rPr>
        <w:t>Jezik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na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kojem</w:t>
      </w:r>
      <w:proofErr w:type="spellEnd"/>
      <w:r>
        <w:rPr>
          <w:b/>
        </w:rPr>
        <w:t xml:space="preserve"> se </w:t>
      </w:r>
      <w:proofErr w:type="spellStart"/>
      <w:r>
        <w:rPr>
          <w:b/>
        </w:rPr>
        <w:t>izvodi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kolegij</w:t>
      </w:r>
      <w:proofErr w:type="spellEnd"/>
      <w:r>
        <w:rPr>
          <w:b/>
        </w:rPr>
        <w:t xml:space="preserve">: </w:t>
      </w:r>
      <w:proofErr w:type="spellStart"/>
      <w:r>
        <w:rPr>
          <w:b/>
        </w:rPr>
        <w:t>hrvatski</w:t>
      </w:r>
      <w:proofErr w:type="spellEnd"/>
      <w:r>
        <w:rPr>
          <w:b/>
        </w:rPr>
        <w:t xml:space="preserve"> </w:t>
      </w:r>
    </w:p>
    <w:p w14:paraId="4E655A32" w14:textId="77777777" w:rsidR="00B37271" w:rsidRDefault="00B37271" w:rsidP="00B37271">
      <w:pPr>
        <w:rPr>
          <w:b/>
        </w:rPr>
      </w:pPr>
    </w:p>
    <w:p w14:paraId="21421732" w14:textId="77777777" w:rsidR="00B37271" w:rsidRDefault="00B37271" w:rsidP="00B37271">
      <w:proofErr w:type="spellStart"/>
      <w:r>
        <w:rPr>
          <w:b/>
        </w:rPr>
        <w:t>Nastavno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opterećenje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kolegija</w:t>
      </w:r>
      <w:proofErr w:type="spellEnd"/>
      <w:r>
        <w:t>: 30 sati (20 P+10 S)</w:t>
      </w:r>
    </w:p>
    <w:p w14:paraId="7F808EBC" w14:textId="77777777" w:rsidR="00B37271" w:rsidRDefault="00B37271" w:rsidP="00B37271"/>
    <w:p w14:paraId="01F0BDA2" w14:textId="77777777" w:rsidR="00B37271" w:rsidRDefault="00B37271" w:rsidP="00B37271"/>
    <w:p w14:paraId="0BA7A2BB" w14:textId="77777777" w:rsidR="00B37271" w:rsidRDefault="00B37271" w:rsidP="00B37271">
      <w:proofErr w:type="spellStart"/>
      <w:r>
        <w:rPr>
          <w:b/>
        </w:rPr>
        <w:t>Preduvjeti</w:t>
      </w:r>
      <w:proofErr w:type="spellEnd"/>
      <w:r>
        <w:rPr>
          <w:b/>
        </w:rPr>
        <w:t xml:space="preserve"> za </w:t>
      </w:r>
      <w:proofErr w:type="spellStart"/>
      <w:r>
        <w:rPr>
          <w:b/>
        </w:rPr>
        <w:t>upis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kolegija</w:t>
      </w:r>
      <w:proofErr w:type="spellEnd"/>
      <w:r>
        <w:rPr>
          <w:b/>
        </w:rPr>
        <w:t xml:space="preserve">: </w:t>
      </w:r>
      <w:proofErr w:type="spellStart"/>
      <w:r>
        <w:t>nema</w:t>
      </w:r>
      <w:proofErr w:type="spellEnd"/>
      <w:r>
        <w:t xml:space="preserve"> </w:t>
      </w:r>
      <w:proofErr w:type="spellStart"/>
      <w:r>
        <w:t>posebnih</w:t>
      </w:r>
      <w:proofErr w:type="spellEnd"/>
      <w:r>
        <w:t xml:space="preserve"> </w:t>
      </w:r>
      <w:proofErr w:type="spellStart"/>
      <w:r>
        <w:t>uvjeta</w:t>
      </w:r>
      <w:proofErr w:type="spellEnd"/>
    </w:p>
    <w:p w14:paraId="391AA03A" w14:textId="77777777" w:rsidR="00B37271" w:rsidRDefault="00B37271" w:rsidP="00B37271"/>
    <w:p w14:paraId="4D8195B2" w14:textId="77777777" w:rsidR="00B37271" w:rsidRDefault="00B37271" w:rsidP="00B37271">
      <w:pPr>
        <w:rPr>
          <w:b/>
        </w:rPr>
      </w:pPr>
      <w:proofErr w:type="spellStart"/>
      <w:r>
        <w:rPr>
          <w:b/>
        </w:rPr>
        <w:t>Nositelj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kolegija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kontakt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podaci</w:t>
      </w:r>
      <w:proofErr w:type="spellEnd"/>
      <w:r>
        <w:rPr>
          <w:b/>
        </w:rPr>
        <w:t xml:space="preserve">: </w:t>
      </w:r>
    </w:p>
    <w:p w14:paraId="7F58A6E6" w14:textId="77777777" w:rsidR="00B37271" w:rsidRDefault="00B37271" w:rsidP="00B37271">
      <w:proofErr w:type="spellStart"/>
      <w:r>
        <w:t>Titula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ime</w:t>
      </w:r>
      <w:proofErr w:type="spellEnd"/>
      <w:r>
        <w:t xml:space="preserve">: </w:t>
      </w:r>
      <w:proofErr w:type="spellStart"/>
      <w:r>
        <w:t>Izv.prof</w:t>
      </w:r>
      <w:proofErr w:type="spellEnd"/>
      <w:r>
        <w:t xml:space="preserve">. prim. dr.sc. Matea </w:t>
      </w:r>
      <w:proofErr w:type="spellStart"/>
      <w:r>
        <w:t>Radačić</w:t>
      </w:r>
      <w:proofErr w:type="spellEnd"/>
      <w:r>
        <w:t xml:space="preserve"> Aumiler</w:t>
      </w:r>
    </w:p>
    <w:p w14:paraId="0707D293" w14:textId="77777777" w:rsidR="00B37271" w:rsidRDefault="00B37271" w:rsidP="00B37271">
      <w:proofErr w:type="spellStart"/>
      <w:r>
        <w:t>Adresa</w:t>
      </w:r>
      <w:proofErr w:type="spellEnd"/>
      <w:r>
        <w:t xml:space="preserve">: </w:t>
      </w:r>
      <w:proofErr w:type="spellStart"/>
      <w:r>
        <w:t>Klinički</w:t>
      </w:r>
      <w:proofErr w:type="spellEnd"/>
      <w:r>
        <w:t xml:space="preserve"> </w:t>
      </w:r>
      <w:proofErr w:type="spellStart"/>
      <w:r>
        <w:t>Bolnički</w:t>
      </w:r>
      <w:proofErr w:type="spellEnd"/>
      <w:r>
        <w:t xml:space="preserve"> </w:t>
      </w:r>
      <w:proofErr w:type="spellStart"/>
      <w:r>
        <w:t>Centar</w:t>
      </w:r>
      <w:proofErr w:type="spellEnd"/>
      <w:r>
        <w:t xml:space="preserve"> Zagreb, </w:t>
      </w:r>
      <w:proofErr w:type="spellStart"/>
      <w:r>
        <w:t>Klinika</w:t>
      </w:r>
      <w:proofErr w:type="spellEnd"/>
      <w:r>
        <w:t xml:space="preserve"> za </w:t>
      </w:r>
      <w:proofErr w:type="spellStart"/>
      <w:r>
        <w:t>unutarnje</w:t>
      </w:r>
      <w:proofErr w:type="spellEnd"/>
      <w:r>
        <w:t xml:space="preserve"> </w:t>
      </w:r>
      <w:proofErr w:type="spellStart"/>
      <w:r>
        <w:t>bolesti</w:t>
      </w:r>
      <w:proofErr w:type="spellEnd"/>
      <w:r>
        <w:t xml:space="preserve">, </w:t>
      </w:r>
    </w:p>
    <w:p w14:paraId="5225FF2F" w14:textId="77777777" w:rsidR="00B37271" w:rsidRDefault="00B37271" w:rsidP="00B37271">
      <w:proofErr w:type="spellStart"/>
      <w:r>
        <w:t>Zavod</w:t>
      </w:r>
      <w:proofErr w:type="spellEnd"/>
      <w:r>
        <w:t xml:space="preserve"> za </w:t>
      </w:r>
      <w:proofErr w:type="spellStart"/>
      <w:r>
        <w:t>kliničku</w:t>
      </w:r>
      <w:proofErr w:type="spellEnd"/>
      <w:r>
        <w:t xml:space="preserve"> </w:t>
      </w:r>
      <w:proofErr w:type="spellStart"/>
      <w:r>
        <w:t>farmakologiju</w:t>
      </w:r>
      <w:proofErr w:type="spellEnd"/>
      <w:r>
        <w:t xml:space="preserve">, </w:t>
      </w:r>
      <w:proofErr w:type="spellStart"/>
      <w:r>
        <w:t>Kišpatićeva</w:t>
      </w:r>
      <w:proofErr w:type="spellEnd"/>
      <w:r>
        <w:t xml:space="preserve"> 12, Zagreb</w:t>
      </w:r>
    </w:p>
    <w:p w14:paraId="16BB873E" w14:textId="77777777" w:rsidR="00B37271" w:rsidRDefault="00B37271" w:rsidP="00B37271">
      <w:r>
        <w:t xml:space="preserve">e-mail: </w:t>
      </w:r>
      <w:hyperlink r:id="rId7">
        <w:r>
          <w:rPr>
            <w:rStyle w:val="Hyperlink1"/>
          </w:rPr>
          <w:t>matea.aumiler</w:t>
        </w:r>
        <w:r>
          <w:rPr>
            <w:rStyle w:val="Hyperlink1"/>
            <w:rFonts w:eastAsia="Calibri"/>
            <w:lang w:eastAsia="en-US"/>
          </w:rPr>
          <w:t>@</w:t>
        </w:r>
        <w:r>
          <w:rPr>
            <w:rStyle w:val="Hyperlink1"/>
          </w:rPr>
          <w:t>gmail.com</w:t>
        </w:r>
      </w:hyperlink>
    </w:p>
    <w:p w14:paraId="33400ED8" w14:textId="77777777" w:rsidR="00B37271" w:rsidRDefault="00B37271" w:rsidP="00B37271"/>
    <w:p w14:paraId="3B864C96" w14:textId="77777777" w:rsidR="00B37271" w:rsidRDefault="00B37271" w:rsidP="00B37271"/>
    <w:p w14:paraId="2A34E159" w14:textId="77777777" w:rsidR="00B37271" w:rsidRDefault="00B37271" w:rsidP="00B37271">
      <w:pPr>
        <w:rPr>
          <w:b/>
        </w:rPr>
      </w:pPr>
    </w:p>
    <w:p w14:paraId="49B5D86A" w14:textId="77777777" w:rsidR="00B37271" w:rsidRDefault="00B37271" w:rsidP="00B37271">
      <w:proofErr w:type="spellStart"/>
      <w:r>
        <w:rPr>
          <w:b/>
        </w:rPr>
        <w:t>Vrijeme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konzultacija</w:t>
      </w:r>
      <w:proofErr w:type="spellEnd"/>
      <w:r>
        <w:t xml:space="preserve">: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dogovoru</w:t>
      </w:r>
      <w:proofErr w:type="spellEnd"/>
    </w:p>
    <w:p w14:paraId="603C467A" w14:textId="77777777" w:rsidR="00B37271" w:rsidRDefault="00B37271" w:rsidP="00B37271"/>
    <w:p w14:paraId="0368ACB6" w14:textId="77777777" w:rsidR="00B37271" w:rsidRDefault="00B37271" w:rsidP="00B37271">
      <w:proofErr w:type="spellStart"/>
      <w:r>
        <w:rPr>
          <w:b/>
        </w:rPr>
        <w:t>Izvođači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nastavna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opterećenja</w:t>
      </w:r>
      <w:proofErr w:type="spellEnd"/>
      <w:r>
        <w:rPr>
          <w:b/>
        </w:rPr>
        <w:t xml:space="preserve"> </w:t>
      </w:r>
      <w:r>
        <w:t>(</w:t>
      </w:r>
      <w:proofErr w:type="spellStart"/>
      <w:r>
        <w:t>suradnici</w:t>
      </w:r>
      <w:proofErr w:type="spellEnd"/>
      <w:r>
        <w:t xml:space="preserve">, </w:t>
      </w:r>
      <w:proofErr w:type="spellStart"/>
      <w:r>
        <w:t>asistenti</w:t>
      </w:r>
      <w:proofErr w:type="spellEnd"/>
      <w:r>
        <w:t xml:space="preserve">, </w:t>
      </w:r>
      <w:proofErr w:type="spellStart"/>
      <w:r>
        <w:t>tehničar</w:t>
      </w:r>
      <w:proofErr w:type="spellEnd"/>
      <w:r>
        <w:t>/</w:t>
      </w:r>
      <w:proofErr w:type="spellStart"/>
      <w:r>
        <w:t>laborant</w:t>
      </w:r>
      <w:proofErr w:type="spellEnd"/>
      <w:r>
        <w:t>):</w:t>
      </w:r>
    </w:p>
    <w:p w14:paraId="61B6754B" w14:textId="77777777" w:rsidR="00B37271" w:rsidRDefault="00B37271" w:rsidP="00B37271"/>
    <w:p w14:paraId="2FBE9A69" w14:textId="77777777" w:rsidR="00B37271" w:rsidRDefault="00B37271" w:rsidP="00B37271">
      <w:pPr>
        <w:rPr>
          <w:sz w:val="22"/>
        </w:rPr>
      </w:pPr>
    </w:p>
    <w:p w14:paraId="3E3671A8" w14:textId="77777777" w:rsidR="00B37271" w:rsidRDefault="00B37271" w:rsidP="00B37271">
      <w:pPr>
        <w:spacing w:line="276" w:lineRule="auto"/>
        <w:jc w:val="both"/>
        <w:rPr>
          <w:b/>
          <w:szCs w:val="20"/>
        </w:rPr>
      </w:pPr>
      <w:proofErr w:type="spellStart"/>
      <w:r>
        <w:rPr>
          <w:b/>
          <w:szCs w:val="20"/>
        </w:rPr>
        <w:t>Obavezna</w:t>
      </w:r>
      <w:proofErr w:type="spellEnd"/>
      <w:r>
        <w:rPr>
          <w:b/>
          <w:szCs w:val="20"/>
        </w:rPr>
        <w:t xml:space="preserve"> </w:t>
      </w:r>
      <w:proofErr w:type="spellStart"/>
      <w:r>
        <w:rPr>
          <w:b/>
          <w:szCs w:val="20"/>
        </w:rPr>
        <w:t>literatura</w:t>
      </w:r>
      <w:proofErr w:type="spellEnd"/>
      <w:r>
        <w:rPr>
          <w:b/>
          <w:szCs w:val="20"/>
        </w:rPr>
        <w:t>:</w:t>
      </w:r>
    </w:p>
    <w:p w14:paraId="49B306C2" w14:textId="77777777" w:rsidR="00B37271" w:rsidRDefault="00B37271" w:rsidP="00B37271">
      <w:pPr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- </w:t>
      </w:r>
      <w:proofErr w:type="spellStart"/>
      <w:r>
        <w:rPr>
          <w:rFonts w:eastAsia="Calibri"/>
          <w:lang w:eastAsia="en-US"/>
        </w:rPr>
        <w:t>predavanja</w:t>
      </w:r>
      <w:proofErr w:type="spellEnd"/>
      <w:r>
        <w:rPr>
          <w:rFonts w:eastAsia="Calibri"/>
          <w:lang w:eastAsia="en-US"/>
        </w:rPr>
        <w:t xml:space="preserve"> </w:t>
      </w:r>
      <w:proofErr w:type="spellStart"/>
      <w:r>
        <w:rPr>
          <w:rFonts w:eastAsia="Calibri"/>
          <w:lang w:eastAsia="en-US"/>
        </w:rPr>
        <w:t>i</w:t>
      </w:r>
      <w:proofErr w:type="spellEnd"/>
      <w:r>
        <w:rPr>
          <w:rFonts w:eastAsia="Calibri"/>
          <w:lang w:eastAsia="en-US"/>
        </w:rPr>
        <w:t xml:space="preserve"> </w:t>
      </w:r>
      <w:proofErr w:type="spellStart"/>
      <w:r>
        <w:rPr>
          <w:rFonts w:eastAsia="Calibri"/>
          <w:lang w:eastAsia="en-US"/>
        </w:rPr>
        <w:t>seminarske</w:t>
      </w:r>
      <w:proofErr w:type="spellEnd"/>
      <w:r>
        <w:rPr>
          <w:rFonts w:eastAsia="Calibri"/>
          <w:lang w:eastAsia="en-US"/>
        </w:rPr>
        <w:t xml:space="preserve"> </w:t>
      </w:r>
      <w:proofErr w:type="spellStart"/>
      <w:r>
        <w:rPr>
          <w:rFonts w:eastAsia="Calibri"/>
          <w:lang w:eastAsia="en-US"/>
        </w:rPr>
        <w:t>teme</w:t>
      </w:r>
      <w:proofErr w:type="spellEnd"/>
    </w:p>
    <w:p w14:paraId="74171A50" w14:textId="77777777" w:rsidR="00B37271" w:rsidRDefault="00B37271" w:rsidP="00B37271">
      <w:pPr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- </w:t>
      </w:r>
      <w:proofErr w:type="spellStart"/>
      <w:r>
        <w:rPr>
          <w:rFonts w:eastAsia="Calibri"/>
          <w:lang w:eastAsia="en-US"/>
        </w:rPr>
        <w:t>p</w:t>
      </w:r>
      <w:r>
        <w:t>rezentacije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bilješke</w:t>
      </w:r>
      <w:proofErr w:type="spellEnd"/>
      <w:r>
        <w:t xml:space="preserve"> s </w:t>
      </w:r>
      <w:proofErr w:type="spellStart"/>
      <w:r>
        <w:t>predavanja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seminara</w:t>
      </w:r>
      <w:proofErr w:type="spellEnd"/>
    </w:p>
    <w:p w14:paraId="35596719" w14:textId="77777777" w:rsidR="00B37271" w:rsidRDefault="00B37271" w:rsidP="00B37271">
      <w:pPr>
        <w:rPr>
          <w:rFonts w:ascii="Calibri" w:eastAsia="Calibri" w:hAnsi="Calibri"/>
          <w:lang w:eastAsia="en-US"/>
        </w:rPr>
      </w:pPr>
    </w:p>
    <w:p w14:paraId="41D5039F" w14:textId="77777777" w:rsidR="00B37271" w:rsidRDefault="00B37271" w:rsidP="00B37271">
      <w:pPr>
        <w:spacing w:line="276" w:lineRule="auto"/>
        <w:jc w:val="both"/>
        <w:rPr>
          <w:b/>
          <w:szCs w:val="20"/>
        </w:rPr>
      </w:pPr>
      <w:proofErr w:type="spellStart"/>
      <w:r>
        <w:rPr>
          <w:b/>
          <w:szCs w:val="20"/>
        </w:rPr>
        <w:t>Preporučena</w:t>
      </w:r>
      <w:proofErr w:type="spellEnd"/>
      <w:r>
        <w:rPr>
          <w:b/>
          <w:szCs w:val="20"/>
        </w:rPr>
        <w:t xml:space="preserve"> </w:t>
      </w:r>
      <w:proofErr w:type="spellStart"/>
      <w:r>
        <w:rPr>
          <w:b/>
          <w:szCs w:val="20"/>
        </w:rPr>
        <w:t>dodatna</w:t>
      </w:r>
      <w:proofErr w:type="spellEnd"/>
      <w:r>
        <w:rPr>
          <w:b/>
          <w:szCs w:val="20"/>
        </w:rPr>
        <w:t xml:space="preserve"> </w:t>
      </w:r>
      <w:proofErr w:type="spellStart"/>
      <w:r>
        <w:rPr>
          <w:b/>
          <w:szCs w:val="20"/>
        </w:rPr>
        <w:t>literatura</w:t>
      </w:r>
      <w:proofErr w:type="spellEnd"/>
      <w:r>
        <w:rPr>
          <w:b/>
          <w:szCs w:val="20"/>
        </w:rPr>
        <w:t xml:space="preserve"> (</w:t>
      </w:r>
      <w:proofErr w:type="spellStart"/>
      <w:r>
        <w:rPr>
          <w:b/>
          <w:szCs w:val="20"/>
        </w:rPr>
        <w:t>izborna</w:t>
      </w:r>
      <w:proofErr w:type="spellEnd"/>
      <w:r>
        <w:rPr>
          <w:b/>
          <w:szCs w:val="20"/>
        </w:rPr>
        <w:t>):</w:t>
      </w:r>
    </w:p>
    <w:p w14:paraId="23F8C6ED" w14:textId="77777777" w:rsidR="00B37271" w:rsidRDefault="00B37271" w:rsidP="00B37271">
      <w:pPr>
        <w:rPr>
          <w:sz w:val="22"/>
          <w:szCs w:val="22"/>
        </w:rPr>
      </w:pPr>
      <w:r>
        <w:rPr>
          <w:sz w:val="22"/>
          <w:szCs w:val="22"/>
        </w:rPr>
        <w:t xml:space="preserve">-  </w:t>
      </w:r>
      <w:proofErr w:type="spellStart"/>
      <w:r>
        <w:rPr>
          <w:sz w:val="22"/>
          <w:szCs w:val="22"/>
        </w:rPr>
        <w:t>Francetić</w:t>
      </w:r>
      <w:proofErr w:type="spellEnd"/>
      <w:r>
        <w:rPr>
          <w:sz w:val="22"/>
          <w:szCs w:val="22"/>
        </w:rPr>
        <w:t xml:space="preserve"> I, </w:t>
      </w:r>
      <w:proofErr w:type="spellStart"/>
      <w:r>
        <w:rPr>
          <w:sz w:val="22"/>
          <w:szCs w:val="22"/>
        </w:rPr>
        <w:t>Vitezić</w:t>
      </w:r>
      <w:proofErr w:type="spellEnd"/>
      <w:r>
        <w:rPr>
          <w:sz w:val="22"/>
          <w:szCs w:val="22"/>
        </w:rPr>
        <w:t xml:space="preserve"> D. </w:t>
      </w:r>
      <w:proofErr w:type="spellStart"/>
      <w:r>
        <w:rPr>
          <w:sz w:val="22"/>
          <w:szCs w:val="22"/>
        </w:rPr>
        <w:t>Klinička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farmakologija</w:t>
      </w:r>
      <w:proofErr w:type="spellEnd"/>
      <w:r>
        <w:rPr>
          <w:sz w:val="22"/>
          <w:szCs w:val="22"/>
        </w:rPr>
        <w:t xml:space="preserve">, 2. </w:t>
      </w:r>
      <w:proofErr w:type="spellStart"/>
      <w:r>
        <w:rPr>
          <w:sz w:val="22"/>
          <w:szCs w:val="22"/>
        </w:rPr>
        <w:t>izdanje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Medicinska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naklada</w:t>
      </w:r>
      <w:proofErr w:type="spellEnd"/>
      <w:r>
        <w:rPr>
          <w:sz w:val="22"/>
          <w:szCs w:val="22"/>
        </w:rPr>
        <w:t xml:space="preserve">, 2014. </w:t>
      </w:r>
    </w:p>
    <w:p w14:paraId="19F4359C" w14:textId="77777777" w:rsidR="00B37271" w:rsidRDefault="00B37271" w:rsidP="00B37271">
      <w:pPr>
        <w:rPr>
          <w:sz w:val="22"/>
          <w:szCs w:val="22"/>
        </w:rPr>
      </w:pPr>
      <w:r>
        <w:rPr>
          <w:sz w:val="22"/>
          <w:szCs w:val="22"/>
        </w:rPr>
        <w:t xml:space="preserve"> - </w:t>
      </w:r>
      <w:proofErr w:type="spellStart"/>
      <w:r>
        <w:rPr>
          <w:sz w:val="22"/>
          <w:szCs w:val="22"/>
        </w:rPr>
        <w:t>Katzung</w:t>
      </w:r>
      <w:proofErr w:type="spellEnd"/>
      <w:r>
        <w:rPr>
          <w:sz w:val="22"/>
          <w:szCs w:val="22"/>
        </w:rPr>
        <w:t xml:space="preserve"> BG. </w:t>
      </w:r>
      <w:proofErr w:type="spellStart"/>
      <w:r>
        <w:rPr>
          <w:sz w:val="22"/>
          <w:szCs w:val="22"/>
        </w:rPr>
        <w:t>Temeljna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klinička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farmakologija</w:t>
      </w:r>
      <w:proofErr w:type="spellEnd"/>
      <w:r>
        <w:rPr>
          <w:sz w:val="22"/>
          <w:szCs w:val="22"/>
        </w:rPr>
        <w:t xml:space="preserve">, 14. </w:t>
      </w:r>
      <w:proofErr w:type="spellStart"/>
      <w:proofErr w:type="gramStart"/>
      <w:r>
        <w:rPr>
          <w:sz w:val="22"/>
          <w:szCs w:val="22"/>
        </w:rPr>
        <w:t>izdanje</w:t>
      </w:r>
      <w:proofErr w:type="spellEnd"/>
      <w:r>
        <w:rPr>
          <w:sz w:val="22"/>
          <w:szCs w:val="22"/>
        </w:rPr>
        <w:t xml:space="preserve">,  </w:t>
      </w:r>
      <w:proofErr w:type="spellStart"/>
      <w:r>
        <w:rPr>
          <w:sz w:val="22"/>
          <w:szCs w:val="22"/>
        </w:rPr>
        <w:t>Medicinska</w:t>
      </w:r>
      <w:proofErr w:type="spellEnd"/>
      <w:proofErr w:type="gram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naklada</w:t>
      </w:r>
      <w:proofErr w:type="spellEnd"/>
      <w:r>
        <w:rPr>
          <w:sz w:val="22"/>
          <w:szCs w:val="22"/>
        </w:rPr>
        <w:t>, 2020.</w:t>
      </w:r>
    </w:p>
    <w:p w14:paraId="48B96E66" w14:textId="77777777" w:rsidR="00B37271" w:rsidRDefault="00B37271" w:rsidP="00B37271">
      <w:pPr>
        <w:spacing w:line="276" w:lineRule="auto"/>
        <w:jc w:val="both"/>
        <w:rPr>
          <w:b/>
          <w:sz w:val="22"/>
          <w:szCs w:val="22"/>
        </w:rPr>
      </w:pPr>
      <w:r>
        <w:rPr>
          <w:rFonts w:eastAsia="Calibri"/>
          <w:sz w:val="22"/>
          <w:szCs w:val="22"/>
          <w:lang w:eastAsia="en-US"/>
        </w:rPr>
        <w:t xml:space="preserve">-  </w:t>
      </w:r>
      <w:proofErr w:type="spellStart"/>
      <w:r>
        <w:rPr>
          <w:rFonts w:eastAsia="Calibri"/>
          <w:sz w:val="22"/>
          <w:szCs w:val="22"/>
          <w:lang w:eastAsia="en-US"/>
        </w:rPr>
        <w:t>Farmakoterapijski</w:t>
      </w:r>
      <w:proofErr w:type="spellEnd"/>
      <w:r>
        <w:rPr>
          <w:rFonts w:eastAsia="Calibri"/>
          <w:sz w:val="22"/>
          <w:szCs w:val="22"/>
          <w:lang w:eastAsia="en-US"/>
        </w:rPr>
        <w:t xml:space="preserve"> </w:t>
      </w:r>
      <w:proofErr w:type="spellStart"/>
      <w:r>
        <w:rPr>
          <w:rFonts w:eastAsia="Calibri"/>
          <w:sz w:val="22"/>
          <w:szCs w:val="22"/>
          <w:lang w:eastAsia="en-US"/>
        </w:rPr>
        <w:t>priručnik</w:t>
      </w:r>
      <w:proofErr w:type="spellEnd"/>
      <w:r>
        <w:rPr>
          <w:rFonts w:eastAsia="Calibri"/>
          <w:sz w:val="22"/>
          <w:szCs w:val="22"/>
          <w:lang w:eastAsia="en-US"/>
        </w:rPr>
        <w:t xml:space="preserve">, 7. </w:t>
      </w:r>
      <w:proofErr w:type="spellStart"/>
      <w:r>
        <w:rPr>
          <w:rFonts w:eastAsia="Calibri"/>
          <w:sz w:val="22"/>
          <w:szCs w:val="22"/>
          <w:lang w:eastAsia="en-US"/>
        </w:rPr>
        <w:t>izdanje</w:t>
      </w:r>
      <w:proofErr w:type="spellEnd"/>
      <w:r>
        <w:rPr>
          <w:rFonts w:eastAsia="Calibri"/>
          <w:sz w:val="22"/>
          <w:szCs w:val="22"/>
          <w:lang w:eastAsia="en-US"/>
        </w:rPr>
        <w:t xml:space="preserve">, </w:t>
      </w:r>
      <w:proofErr w:type="spellStart"/>
      <w:r>
        <w:rPr>
          <w:rFonts w:eastAsia="Calibri"/>
          <w:sz w:val="22"/>
          <w:szCs w:val="22"/>
          <w:lang w:eastAsia="en-US"/>
        </w:rPr>
        <w:t>Medicinska</w:t>
      </w:r>
      <w:proofErr w:type="spellEnd"/>
      <w:r>
        <w:rPr>
          <w:rFonts w:eastAsia="Calibri"/>
          <w:sz w:val="22"/>
          <w:szCs w:val="22"/>
          <w:lang w:eastAsia="en-US"/>
        </w:rPr>
        <w:t xml:space="preserve"> </w:t>
      </w:r>
      <w:proofErr w:type="spellStart"/>
      <w:r>
        <w:rPr>
          <w:rFonts w:eastAsia="Calibri"/>
          <w:sz w:val="22"/>
          <w:szCs w:val="22"/>
          <w:lang w:eastAsia="en-US"/>
        </w:rPr>
        <w:t>naklada</w:t>
      </w:r>
      <w:proofErr w:type="spellEnd"/>
      <w:r>
        <w:rPr>
          <w:rFonts w:eastAsia="Calibri"/>
          <w:sz w:val="22"/>
          <w:szCs w:val="22"/>
          <w:lang w:eastAsia="en-US"/>
        </w:rPr>
        <w:t xml:space="preserve"> </w:t>
      </w:r>
    </w:p>
    <w:p w14:paraId="0CCD18E6" w14:textId="77777777" w:rsidR="00B37271" w:rsidRDefault="00B37271" w:rsidP="00B37271">
      <w:pPr>
        <w:spacing w:line="276" w:lineRule="auto"/>
        <w:jc w:val="both"/>
        <w:rPr>
          <w:szCs w:val="20"/>
        </w:rPr>
      </w:pPr>
      <w:r>
        <w:rPr>
          <w:szCs w:val="20"/>
        </w:rPr>
        <w:t xml:space="preserve">  </w:t>
      </w:r>
    </w:p>
    <w:p w14:paraId="3340DADD" w14:textId="77777777" w:rsidR="00B37271" w:rsidRDefault="00B37271" w:rsidP="00B37271">
      <w:pPr>
        <w:rPr>
          <w:sz w:val="22"/>
        </w:rPr>
      </w:pPr>
    </w:p>
    <w:p w14:paraId="5A1929AC" w14:textId="77777777" w:rsidR="00B37271" w:rsidRDefault="00B37271" w:rsidP="00B37271">
      <w:pPr>
        <w:rPr>
          <w:sz w:val="22"/>
        </w:rPr>
      </w:pPr>
    </w:p>
    <w:p w14:paraId="1260A013" w14:textId="77777777" w:rsidR="00B37271" w:rsidRDefault="00B37271" w:rsidP="00B37271">
      <w:proofErr w:type="spellStart"/>
      <w:r>
        <w:rPr>
          <w:b/>
        </w:rPr>
        <w:t>Opis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predmeta</w:t>
      </w:r>
      <w:proofErr w:type="spellEnd"/>
      <w:r>
        <w:t xml:space="preserve"> (</w:t>
      </w:r>
      <w:proofErr w:type="spellStart"/>
      <w:r>
        <w:t>sažetak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ciljevi</w:t>
      </w:r>
      <w:proofErr w:type="spellEnd"/>
      <w:r>
        <w:t xml:space="preserve"> </w:t>
      </w:r>
      <w:proofErr w:type="spellStart"/>
      <w:r>
        <w:t>kolegija</w:t>
      </w:r>
      <w:proofErr w:type="spellEnd"/>
      <w:r>
        <w:t>):</w:t>
      </w:r>
    </w:p>
    <w:p w14:paraId="1FE9C4A8" w14:textId="77777777" w:rsidR="00B37271" w:rsidRDefault="00B37271" w:rsidP="00B37271"/>
    <w:p w14:paraId="662A2D02" w14:textId="77777777" w:rsidR="00B37271" w:rsidRDefault="00B37271" w:rsidP="00B37271">
      <w:pPr>
        <w:pStyle w:val="Default"/>
        <w:rPr>
          <w:rFonts w:ascii="Times New Roman" w:hAnsi="Times New Roman" w:cs="Times New Roman"/>
          <w:sz w:val="20"/>
          <w:szCs w:val="20"/>
        </w:rPr>
      </w:pPr>
      <w:proofErr w:type="spellStart"/>
      <w:r>
        <w:rPr>
          <w:rFonts w:ascii="Times New Roman" w:hAnsi="Times New Roman" w:cs="Times New Roman"/>
          <w:sz w:val="20"/>
          <w:szCs w:val="20"/>
        </w:rPr>
        <w:t>Nastava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će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se </w:t>
      </w:r>
      <w:proofErr w:type="spellStart"/>
      <w:r>
        <w:rPr>
          <w:rFonts w:ascii="Times New Roman" w:hAnsi="Times New Roman" w:cs="Times New Roman"/>
          <w:sz w:val="20"/>
          <w:szCs w:val="20"/>
        </w:rPr>
        <w:t>odvijati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u </w:t>
      </w:r>
      <w:proofErr w:type="spellStart"/>
      <w:r>
        <w:rPr>
          <w:rFonts w:ascii="Times New Roman" w:hAnsi="Times New Roman" w:cs="Times New Roman"/>
          <w:sz w:val="20"/>
          <w:szCs w:val="20"/>
        </w:rPr>
        <w:t>vidu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predavanja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i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studentskih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seminara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7B0D869B" w14:textId="77777777" w:rsidR="00B37271" w:rsidRDefault="00B37271" w:rsidP="00B37271">
      <w:pPr>
        <w:pStyle w:val="Default"/>
        <w:rPr>
          <w:rFonts w:ascii="Times New Roman" w:hAnsi="Times New Roman" w:cs="Times New Roman"/>
          <w:sz w:val="20"/>
          <w:szCs w:val="20"/>
        </w:rPr>
      </w:pPr>
      <w:proofErr w:type="spellStart"/>
      <w:r>
        <w:rPr>
          <w:rFonts w:ascii="Times New Roman" w:hAnsi="Times New Roman" w:cs="Times New Roman"/>
          <w:sz w:val="20"/>
          <w:szCs w:val="20"/>
        </w:rPr>
        <w:lastRenderedPageBreak/>
        <w:t>Kolegij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omogućuje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stjecanje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znanja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o </w:t>
      </w:r>
      <w:proofErr w:type="spellStart"/>
      <w:r>
        <w:rPr>
          <w:rFonts w:ascii="Times New Roman" w:hAnsi="Times New Roman" w:cs="Times New Roman"/>
          <w:sz w:val="20"/>
          <w:szCs w:val="20"/>
        </w:rPr>
        <w:t>principima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razvoja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i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istraživanja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lijekova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50F1E331" w14:textId="77777777" w:rsidR="00B37271" w:rsidRDefault="00B37271" w:rsidP="00B37271">
      <w:pPr>
        <w:pStyle w:val="Default"/>
        <w:rPr>
          <w:rFonts w:ascii="Times New Roman" w:hAnsi="Times New Roman" w:cs="Times New Roman"/>
          <w:sz w:val="20"/>
          <w:szCs w:val="20"/>
        </w:rPr>
      </w:pPr>
      <w:proofErr w:type="spellStart"/>
      <w:r>
        <w:rPr>
          <w:rFonts w:ascii="Times New Roman" w:hAnsi="Times New Roman" w:cs="Times New Roman"/>
          <w:sz w:val="20"/>
          <w:szCs w:val="20"/>
        </w:rPr>
        <w:t>Cilj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predmeta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je </w:t>
      </w:r>
      <w:proofErr w:type="spellStart"/>
      <w:r>
        <w:rPr>
          <w:rFonts w:ascii="Times New Roman" w:hAnsi="Times New Roman" w:cs="Times New Roman"/>
          <w:sz w:val="20"/>
          <w:szCs w:val="20"/>
        </w:rPr>
        <w:t>omogućiti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studentu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sveobuhvatni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prikaz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i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usvajanje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temeljnih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znanja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iz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područja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farmakologije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i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kliničke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farmakologije</w:t>
      </w:r>
      <w:proofErr w:type="spellEnd"/>
      <w:r>
        <w:rPr>
          <w:rFonts w:ascii="Times New Roman" w:hAnsi="Times New Roman" w:cs="Times New Roman"/>
          <w:sz w:val="20"/>
          <w:szCs w:val="20"/>
        </w:rPr>
        <w:t>.</w:t>
      </w:r>
    </w:p>
    <w:p w14:paraId="6AA5A471" w14:textId="77777777" w:rsidR="00B37271" w:rsidRDefault="00B37271" w:rsidP="00B37271">
      <w:pPr>
        <w:jc w:val="both"/>
        <w:rPr>
          <w:sz w:val="20"/>
          <w:szCs w:val="20"/>
        </w:rPr>
      </w:pPr>
      <w:proofErr w:type="spellStart"/>
      <w:r>
        <w:rPr>
          <w:sz w:val="20"/>
          <w:szCs w:val="20"/>
        </w:rPr>
        <w:t>Polaznici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kolegija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će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dobiti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uvid</w:t>
      </w:r>
      <w:proofErr w:type="spellEnd"/>
      <w:r>
        <w:rPr>
          <w:sz w:val="20"/>
          <w:szCs w:val="20"/>
        </w:rPr>
        <w:t xml:space="preserve"> u </w:t>
      </w:r>
      <w:proofErr w:type="spellStart"/>
      <w:r>
        <w:rPr>
          <w:sz w:val="20"/>
          <w:szCs w:val="20"/>
        </w:rPr>
        <w:t>temeljne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principe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racionalne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primjene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lijekova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te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prikaz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djelatnosti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kliničke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farmakologije</w:t>
      </w:r>
      <w:proofErr w:type="spellEnd"/>
      <w:r>
        <w:rPr>
          <w:sz w:val="20"/>
          <w:szCs w:val="20"/>
        </w:rPr>
        <w:t xml:space="preserve"> u </w:t>
      </w:r>
      <w:proofErr w:type="spellStart"/>
      <w:r>
        <w:rPr>
          <w:sz w:val="20"/>
          <w:szCs w:val="20"/>
        </w:rPr>
        <w:t>zdravstvenim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sustavu</w:t>
      </w:r>
      <w:proofErr w:type="spellEnd"/>
      <w:r>
        <w:rPr>
          <w:sz w:val="20"/>
          <w:szCs w:val="20"/>
        </w:rPr>
        <w:t xml:space="preserve">. </w:t>
      </w:r>
      <w:proofErr w:type="spellStart"/>
      <w:r>
        <w:rPr>
          <w:sz w:val="20"/>
          <w:szCs w:val="20"/>
        </w:rPr>
        <w:t>Studenti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će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steći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znanja</w:t>
      </w:r>
      <w:proofErr w:type="spellEnd"/>
      <w:r>
        <w:rPr>
          <w:sz w:val="20"/>
          <w:szCs w:val="20"/>
        </w:rPr>
        <w:t xml:space="preserve"> o </w:t>
      </w:r>
      <w:proofErr w:type="spellStart"/>
      <w:r>
        <w:rPr>
          <w:sz w:val="20"/>
          <w:szCs w:val="20"/>
        </w:rPr>
        <w:t>principima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razvoja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istraživanja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lijekova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te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probleme</w:t>
      </w:r>
      <w:proofErr w:type="spellEnd"/>
      <w:r>
        <w:rPr>
          <w:sz w:val="20"/>
          <w:szCs w:val="20"/>
        </w:rPr>
        <w:t xml:space="preserve"> u </w:t>
      </w:r>
      <w:proofErr w:type="spellStart"/>
      <w:r>
        <w:rPr>
          <w:sz w:val="20"/>
          <w:szCs w:val="20"/>
        </w:rPr>
        <w:t>razvoju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lijekova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upoznati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će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razvojni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proces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lijeka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nove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terapije</w:t>
      </w:r>
      <w:proofErr w:type="spellEnd"/>
      <w:r>
        <w:rPr>
          <w:sz w:val="20"/>
          <w:szCs w:val="20"/>
        </w:rPr>
        <w:t xml:space="preserve">, nova </w:t>
      </w:r>
      <w:proofErr w:type="spellStart"/>
      <w:r>
        <w:rPr>
          <w:sz w:val="20"/>
          <w:szCs w:val="20"/>
        </w:rPr>
        <w:t>saznanja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na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području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farmakoterapije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nove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skupine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lijekova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ciljana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biološka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imunološka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genska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terapija</w:t>
      </w:r>
      <w:proofErr w:type="spellEnd"/>
      <w:r>
        <w:rPr>
          <w:sz w:val="20"/>
          <w:szCs w:val="20"/>
        </w:rPr>
        <w:t>.</w:t>
      </w:r>
    </w:p>
    <w:p w14:paraId="6FA2747D" w14:textId="77777777" w:rsidR="00B37271" w:rsidRDefault="00B37271" w:rsidP="00B37271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Student </w:t>
      </w:r>
      <w:proofErr w:type="spellStart"/>
      <w:r>
        <w:rPr>
          <w:sz w:val="20"/>
          <w:szCs w:val="20"/>
        </w:rPr>
        <w:t>će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upoznati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usvojiti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način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provođenja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kliničkih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ispitivanja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lijekova</w:t>
      </w:r>
      <w:proofErr w:type="spellEnd"/>
      <w:r>
        <w:rPr>
          <w:sz w:val="20"/>
          <w:szCs w:val="20"/>
        </w:rPr>
        <w:t xml:space="preserve">, faze </w:t>
      </w:r>
      <w:proofErr w:type="spellStart"/>
      <w:r>
        <w:rPr>
          <w:sz w:val="20"/>
          <w:szCs w:val="20"/>
        </w:rPr>
        <w:t>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specifičnosti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pojedinih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faza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pojam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informiranog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pristanka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probira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ispitanika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randomizacije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ispitanika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pojam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dobre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kliničke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prakse</w:t>
      </w:r>
      <w:proofErr w:type="spellEnd"/>
      <w:r>
        <w:rPr>
          <w:sz w:val="20"/>
          <w:szCs w:val="20"/>
        </w:rPr>
        <w:t xml:space="preserve">. </w:t>
      </w:r>
      <w:proofErr w:type="spellStart"/>
      <w:r>
        <w:rPr>
          <w:sz w:val="20"/>
          <w:szCs w:val="20"/>
        </w:rPr>
        <w:t>Tijekom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kolegija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studenti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će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steći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znanje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koje</w:t>
      </w:r>
      <w:proofErr w:type="spellEnd"/>
      <w:r>
        <w:rPr>
          <w:sz w:val="20"/>
          <w:szCs w:val="20"/>
        </w:rPr>
        <w:t xml:space="preserve"> mu je </w:t>
      </w:r>
      <w:proofErr w:type="spellStart"/>
      <w:r>
        <w:rPr>
          <w:sz w:val="20"/>
          <w:szCs w:val="20"/>
        </w:rPr>
        <w:t>potrebno</w:t>
      </w:r>
      <w:proofErr w:type="spellEnd"/>
      <w:r>
        <w:rPr>
          <w:sz w:val="20"/>
          <w:szCs w:val="20"/>
        </w:rPr>
        <w:t xml:space="preserve"> za </w:t>
      </w:r>
      <w:proofErr w:type="spellStart"/>
      <w:r>
        <w:rPr>
          <w:sz w:val="20"/>
          <w:szCs w:val="20"/>
        </w:rPr>
        <w:t>razumijevanje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razvojnog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procesa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lijeka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znanje</w:t>
      </w:r>
      <w:proofErr w:type="spellEnd"/>
      <w:r>
        <w:rPr>
          <w:sz w:val="20"/>
          <w:szCs w:val="20"/>
        </w:rPr>
        <w:t xml:space="preserve"> o </w:t>
      </w:r>
      <w:proofErr w:type="spellStart"/>
      <w:r>
        <w:rPr>
          <w:sz w:val="20"/>
          <w:szCs w:val="20"/>
        </w:rPr>
        <w:t>pretkliničkim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istraživanjima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lijekova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fazama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razvoja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lijeka</w:t>
      </w:r>
      <w:proofErr w:type="spellEnd"/>
      <w:r>
        <w:rPr>
          <w:sz w:val="20"/>
          <w:szCs w:val="20"/>
        </w:rPr>
        <w:t xml:space="preserve"> do </w:t>
      </w:r>
      <w:proofErr w:type="spellStart"/>
      <w:r>
        <w:rPr>
          <w:sz w:val="20"/>
          <w:szCs w:val="20"/>
        </w:rPr>
        <w:t>kliničke</w:t>
      </w:r>
      <w:proofErr w:type="spellEnd"/>
      <w:r>
        <w:rPr>
          <w:sz w:val="20"/>
          <w:szCs w:val="20"/>
        </w:rPr>
        <w:t xml:space="preserve"> faze, </w:t>
      </w:r>
      <w:proofErr w:type="spellStart"/>
      <w:r>
        <w:rPr>
          <w:sz w:val="20"/>
          <w:szCs w:val="20"/>
        </w:rPr>
        <w:t>usvojiti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će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osnove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razvojnog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procesa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i</w:t>
      </w:r>
      <w:proofErr w:type="spellEnd"/>
      <w:r>
        <w:rPr>
          <w:sz w:val="20"/>
          <w:szCs w:val="20"/>
        </w:rPr>
        <w:t xml:space="preserve"> regulative </w:t>
      </w:r>
      <w:proofErr w:type="spellStart"/>
      <w:r>
        <w:rPr>
          <w:sz w:val="20"/>
          <w:szCs w:val="20"/>
        </w:rPr>
        <w:t>lijekova</w:t>
      </w:r>
      <w:proofErr w:type="spellEnd"/>
      <w:r>
        <w:rPr>
          <w:sz w:val="20"/>
          <w:szCs w:val="20"/>
        </w:rPr>
        <w:t xml:space="preserve">. </w:t>
      </w:r>
      <w:proofErr w:type="spellStart"/>
      <w:r>
        <w:rPr>
          <w:sz w:val="20"/>
          <w:szCs w:val="20"/>
        </w:rPr>
        <w:t>Upoznat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će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načine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praćenja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lijekova</w:t>
      </w:r>
      <w:proofErr w:type="spellEnd"/>
      <w:r>
        <w:rPr>
          <w:sz w:val="20"/>
          <w:szCs w:val="20"/>
        </w:rPr>
        <w:t xml:space="preserve"> u </w:t>
      </w:r>
      <w:proofErr w:type="spellStart"/>
      <w:r>
        <w:rPr>
          <w:sz w:val="20"/>
          <w:szCs w:val="20"/>
        </w:rPr>
        <w:t>širokoj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primjeni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način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praćenja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sigurnosti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djelotvornosti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lijekova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naučiti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pojam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postmarketinškog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praćenja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farmakovigilance</w:t>
      </w:r>
      <w:proofErr w:type="spellEnd"/>
      <w:r>
        <w:rPr>
          <w:sz w:val="20"/>
          <w:szCs w:val="20"/>
        </w:rPr>
        <w:t xml:space="preserve">. </w:t>
      </w:r>
    </w:p>
    <w:p w14:paraId="465BDFC3" w14:textId="77777777" w:rsidR="00B37271" w:rsidRDefault="00B37271" w:rsidP="00B37271">
      <w:pPr>
        <w:pStyle w:val="Defaul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Student </w:t>
      </w:r>
      <w:proofErr w:type="spellStart"/>
      <w:r>
        <w:rPr>
          <w:rFonts w:ascii="Times New Roman" w:hAnsi="Times New Roman" w:cs="Times New Roman"/>
          <w:sz w:val="20"/>
          <w:szCs w:val="20"/>
        </w:rPr>
        <w:t>će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upoznati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osnovne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tipove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nuspojava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>
        <w:rPr>
          <w:rFonts w:ascii="Times New Roman" w:hAnsi="Times New Roman" w:cs="Times New Roman"/>
          <w:sz w:val="20"/>
          <w:szCs w:val="20"/>
        </w:rPr>
        <w:t>najvažnije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i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najučestalije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nuspojave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najvažnijih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skupina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lijekova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>
        <w:rPr>
          <w:rFonts w:ascii="Times New Roman" w:hAnsi="Times New Roman" w:cs="Times New Roman"/>
          <w:sz w:val="20"/>
          <w:szCs w:val="20"/>
        </w:rPr>
        <w:t>te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shvatiti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značenje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interakcija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lijekova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>
        <w:rPr>
          <w:rFonts w:ascii="Times New Roman" w:hAnsi="Times New Roman" w:cs="Times New Roman"/>
          <w:sz w:val="20"/>
          <w:szCs w:val="20"/>
        </w:rPr>
        <w:t>te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glavne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mehanizme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interakcija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>
        <w:rPr>
          <w:rFonts w:ascii="Times New Roman" w:hAnsi="Times New Roman" w:cs="Times New Roman"/>
          <w:sz w:val="20"/>
          <w:szCs w:val="20"/>
        </w:rPr>
        <w:t>pojam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i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značenje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CYP </w:t>
      </w:r>
      <w:proofErr w:type="spellStart"/>
      <w:r>
        <w:rPr>
          <w:rFonts w:ascii="Times New Roman" w:hAnsi="Times New Roman" w:cs="Times New Roman"/>
          <w:sz w:val="20"/>
          <w:szCs w:val="20"/>
        </w:rPr>
        <w:t>enzima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i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PGP </w:t>
      </w:r>
      <w:proofErr w:type="spellStart"/>
      <w:r>
        <w:rPr>
          <w:rFonts w:ascii="Times New Roman" w:hAnsi="Times New Roman" w:cs="Times New Roman"/>
          <w:sz w:val="20"/>
          <w:szCs w:val="20"/>
        </w:rPr>
        <w:t>proteina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r>
        <w:rPr>
          <w:rFonts w:ascii="Times New Roman" w:hAnsi="Times New Roman" w:cs="Times New Roman"/>
          <w:sz w:val="20"/>
          <w:szCs w:val="20"/>
        </w:rPr>
        <w:t>Spoznat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0"/>
          <w:szCs w:val="20"/>
        </w:rPr>
        <w:t>će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 </w:t>
      </w:r>
      <w:proofErr w:type="spellStart"/>
      <w:r>
        <w:rPr>
          <w:rFonts w:ascii="Times New Roman" w:hAnsi="Times New Roman" w:cs="Times New Roman"/>
          <w:sz w:val="20"/>
          <w:szCs w:val="20"/>
        </w:rPr>
        <w:t>potencijal</w:t>
      </w:r>
      <w:proofErr w:type="spellEnd"/>
      <w:proofErr w:type="gram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pojedinih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skupina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lijekova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za </w:t>
      </w:r>
      <w:proofErr w:type="spellStart"/>
      <w:r>
        <w:rPr>
          <w:rFonts w:ascii="Times New Roman" w:hAnsi="Times New Roman" w:cs="Times New Roman"/>
          <w:sz w:val="20"/>
          <w:szCs w:val="20"/>
        </w:rPr>
        <w:t>stupanje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u </w:t>
      </w:r>
      <w:proofErr w:type="spellStart"/>
      <w:r>
        <w:rPr>
          <w:rFonts w:ascii="Times New Roman" w:hAnsi="Times New Roman" w:cs="Times New Roman"/>
          <w:sz w:val="20"/>
          <w:szCs w:val="20"/>
        </w:rPr>
        <w:t>interakcije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>
        <w:rPr>
          <w:rFonts w:ascii="Times New Roman" w:hAnsi="Times New Roman" w:cs="Times New Roman"/>
          <w:sz w:val="20"/>
          <w:szCs w:val="20"/>
        </w:rPr>
        <w:t>značajnost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kliničkih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interakcija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>
        <w:rPr>
          <w:rFonts w:ascii="Times New Roman" w:hAnsi="Times New Roman" w:cs="Times New Roman"/>
          <w:sz w:val="20"/>
          <w:szCs w:val="20"/>
        </w:rPr>
        <w:t>usvojiti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značenje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polipragmazije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4DA41B86" w14:textId="77777777" w:rsidR="00B37271" w:rsidRDefault="00B37271" w:rsidP="00B37271">
      <w:pPr>
        <w:jc w:val="both"/>
        <w:rPr>
          <w:sz w:val="20"/>
          <w:szCs w:val="20"/>
        </w:rPr>
      </w:pPr>
      <w:proofErr w:type="spellStart"/>
      <w:r>
        <w:rPr>
          <w:sz w:val="20"/>
          <w:szCs w:val="20"/>
        </w:rPr>
        <w:t>Nadalje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studenti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će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steći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znanje</w:t>
      </w:r>
      <w:proofErr w:type="spellEnd"/>
      <w:r>
        <w:rPr>
          <w:sz w:val="20"/>
          <w:szCs w:val="20"/>
        </w:rPr>
        <w:t xml:space="preserve"> o </w:t>
      </w:r>
      <w:proofErr w:type="spellStart"/>
      <w:r>
        <w:rPr>
          <w:sz w:val="20"/>
          <w:szCs w:val="20"/>
        </w:rPr>
        <w:t>sudbini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lijekova</w:t>
      </w:r>
      <w:proofErr w:type="spellEnd"/>
      <w:r>
        <w:rPr>
          <w:sz w:val="20"/>
          <w:szCs w:val="20"/>
        </w:rPr>
        <w:t xml:space="preserve"> u </w:t>
      </w:r>
      <w:proofErr w:type="spellStart"/>
      <w:r>
        <w:rPr>
          <w:sz w:val="20"/>
          <w:szCs w:val="20"/>
        </w:rPr>
        <w:t>organizmu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načinu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mehanizmu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djelovanja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lijekova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na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organizam</w:t>
      </w:r>
      <w:proofErr w:type="spellEnd"/>
      <w:r>
        <w:rPr>
          <w:sz w:val="20"/>
          <w:szCs w:val="20"/>
        </w:rPr>
        <w:t xml:space="preserve">. </w:t>
      </w:r>
      <w:proofErr w:type="spellStart"/>
      <w:r>
        <w:rPr>
          <w:sz w:val="20"/>
          <w:szCs w:val="20"/>
        </w:rPr>
        <w:t>Upoznati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će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značenje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farmakokinetike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farmakodinamike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lijekova</w:t>
      </w:r>
      <w:proofErr w:type="spellEnd"/>
      <w:r>
        <w:rPr>
          <w:sz w:val="20"/>
          <w:szCs w:val="20"/>
        </w:rPr>
        <w:t xml:space="preserve">.  </w:t>
      </w:r>
      <w:proofErr w:type="spellStart"/>
      <w:r>
        <w:rPr>
          <w:sz w:val="20"/>
          <w:szCs w:val="20"/>
        </w:rPr>
        <w:t>Usvojit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će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pojam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generičkog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lijeka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njegovo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javnozdravstveno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značenje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pojam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bioekvivalentnosti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generičkog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originalnog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lijeka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zatim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upoznati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će</w:t>
      </w:r>
      <w:proofErr w:type="spellEnd"/>
      <w:r>
        <w:rPr>
          <w:sz w:val="20"/>
          <w:szCs w:val="20"/>
        </w:rPr>
        <w:t xml:space="preserve"> se </w:t>
      </w:r>
      <w:proofErr w:type="spellStart"/>
      <w:r>
        <w:rPr>
          <w:sz w:val="20"/>
          <w:szCs w:val="20"/>
        </w:rPr>
        <w:t>sa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biološkim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biosličnim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lijekovima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shvatiti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njihovo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značenje</w:t>
      </w:r>
      <w:proofErr w:type="spellEnd"/>
      <w:r>
        <w:rPr>
          <w:sz w:val="20"/>
          <w:szCs w:val="20"/>
        </w:rPr>
        <w:t xml:space="preserve"> za </w:t>
      </w:r>
      <w:proofErr w:type="spellStart"/>
      <w:r>
        <w:rPr>
          <w:sz w:val="20"/>
          <w:szCs w:val="20"/>
        </w:rPr>
        <w:t>bolesnika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sam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zdravstveni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sustav</w:t>
      </w:r>
      <w:proofErr w:type="spellEnd"/>
      <w:r>
        <w:rPr>
          <w:sz w:val="20"/>
          <w:szCs w:val="20"/>
        </w:rPr>
        <w:t>.</w:t>
      </w:r>
    </w:p>
    <w:p w14:paraId="2BC0BBCC" w14:textId="77777777" w:rsidR="00B37271" w:rsidRDefault="00B37271" w:rsidP="00B37271">
      <w:pPr>
        <w:jc w:val="both"/>
        <w:rPr>
          <w:sz w:val="20"/>
          <w:szCs w:val="20"/>
        </w:rPr>
      </w:pPr>
      <w:proofErr w:type="spellStart"/>
      <w:r>
        <w:rPr>
          <w:sz w:val="20"/>
          <w:szCs w:val="20"/>
        </w:rPr>
        <w:t>Upoznati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će</w:t>
      </w:r>
      <w:proofErr w:type="spellEnd"/>
      <w:r>
        <w:rPr>
          <w:sz w:val="20"/>
          <w:szCs w:val="20"/>
        </w:rPr>
        <w:t xml:space="preserve"> se </w:t>
      </w:r>
      <w:proofErr w:type="spellStart"/>
      <w:r>
        <w:rPr>
          <w:sz w:val="20"/>
          <w:szCs w:val="20"/>
        </w:rPr>
        <w:t>sa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primjenom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lijekova</w:t>
      </w:r>
      <w:proofErr w:type="spellEnd"/>
      <w:r>
        <w:rPr>
          <w:sz w:val="20"/>
          <w:szCs w:val="20"/>
        </w:rPr>
        <w:t xml:space="preserve"> u </w:t>
      </w:r>
      <w:proofErr w:type="spellStart"/>
      <w:r>
        <w:rPr>
          <w:sz w:val="20"/>
          <w:szCs w:val="20"/>
        </w:rPr>
        <w:t>pojedinim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skupinama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bolesnika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kao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što</w:t>
      </w:r>
      <w:proofErr w:type="spellEnd"/>
      <w:r>
        <w:rPr>
          <w:sz w:val="20"/>
          <w:szCs w:val="20"/>
        </w:rPr>
        <w:t xml:space="preserve"> je </w:t>
      </w:r>
      <w:proofErr w:type="spellStart"/>
      <w:r>
        <w:rPr>
          <w:sz w:val="20"/>
          <w:szCs w:val="20"/>
        </w:rPr>
        <w:t>trudnoća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dojenje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starija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životna</w:t>
      </w:r>
      <w:proofErr w:type="spellEnd"/>
      <w:r>
        <w:rPr>
          <w:sz w:val="20"/>
          <w:szCs w:val="20"/>
        </w:rPr>
        <w:t xml:space="preserve"> dob, </w:t>
      </w:r>
      <w:proofErr w:type="spellStart"/>
      <w:r>
        <w:rPr>
          <w:sz w:val="20"/>
          <w:szCs w:val="20"/>
        </w:rPr>
        <w:t>oštećenje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funkcije</w:t>
      </w:r>
      <w:proofErr w:type="spellEnd"/>
      <w:r>
        <w:rPr>
          <w:sz w:val="20"/>
          <w:szCs w:val="20"/>
        </w:rPr>
        <w:t xml:space="preserve"> organa za </w:t>
      </w:r>
      <w:proofErr w:type="spellStart"/>
      <w:r>
        <w:rPr>
          <w:sz w:val="20"/>
          <w:szCs w:val="20"/>
        </w:rPr>
        <w:t>metabolizam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izlučivanje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lijekova</w:t>
      </w:r>
      <w:proofErr w:type="spellEnd"/>
      <w:r>
        <w:rPr>
          <w:sz w:val="20"/>
          <w:szCs w:val="20"/>
        </w:rPr>
        <w:t xml:space="preserve">. </w:t>
      </w:r>
      <w:proofErr w:type="spellStart"/>
      <w:r>
        <w:rPr>
          <w:sz w:val="20"/>
          <w:szCs w:val="20"/>
        </w:rPr>
        <w:t>Steći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će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osnovna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znanja</w:t>
      </w:r>
      <w:proofErr w:type="spellEnd"/>
      <w:r>
        <w:rPr>
          <w:sz w:val="20"/>
          <w:szCs w:val="20"/>
        </w:rPr>
        <w:t xml:space="preserve"> o </w:t>
      </w:r>
      <w:proofErr w:type="spellStart"/>
      <w:r>
        <w:rPr>
          <w:sz w:val="20"/>
          <w:szCs w:val="20"/>
        </w:rPr>
        <w:t>važnosti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ocjene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dokumentacije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kod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registracije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lijeka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regulativi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kliničkog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ispitivanja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zakonskoj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regulativi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lijekova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te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farmakooekonomici</w:t>
      </w:r>
      <w:proofErr w:type="spellEnd"/>
      <w:r>
        <w:rPr>
          <w:sz w:val="20"/>
          <w:szCs w:val="20"/>
        </w:rPr>
        <w:t xml:space="preserve">. </w:t>
      </w:r>
      <w:proofErr w:type="spellStart"/>
      <w:r>
        <w:rPr>
          <w:sz w:val="20"/>
          <w:szCs w:val="20"/>
        </w:rPr>
        <w:t>Također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će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dobiti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uvid</w:t>
      </w:r>
      <w:proofErr w:type="spellEnd"/>
      <w:r>
        <w:rPr>
          <w:sz w:val="20"/>
          <w:szCs w:val="20"/>
        </w:rPr>
        <w:t xml:space="preserve"> u </w:t>
      </w:r>
      <w:proofErr w:type="spellStart"/>
      <w:r>
        <w:rPr>
          <w:sz w:val="20"/>
          <w:szCs w:val="20"/>
        </w:rPr>
        <w:t>osnove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biostatistike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rFonts w:eastAsia="Times New Roman"/>
          <w:color w:val="000000"/>
          <w:sz w:val="20"/>
          <w:szCs w:val="20"/>
        </w:rPr>
        <w:t>i</w:t>
      </w:r>
      <w:proofErr w:type="spellEnd"/>
      <w:r>
        <w:rPr>
          <w:rFonts w:eastAsia="Times New Roman"/>
          <w:color w:val="000000"/>
          <w:sz w:val="20"/>
          <w:szCs w:val="20"/>
        </w:rPr>
        <w:t xml:space="preserve"> </w:t>
      </w:r>
      <w:proofErr w:type="spellStart"/>
      <w:r>
        <w:rPr>
          <w:rFonts w:eastAsia="Times New Roman"/>
          <w:color w:val="000000"/>
          <w:sz w:val="20"/>
          <w:szCs w:val="20"/>
        </w:rPr>
        <w:t>načina</w:t>
      </w:r>
      <w:proofErr w:type="spellEnd"/>
      <w:r>
        <w:rPr>
          <w:rFonts w:eastAsia="Times New Roman"/>
          <w:color w:val="000000"/>
          <w:sz w:val="20"/>
          <w:szCs w:val="20"/>
        </w:rPr>
        <w:t xml:space="preserve"> </w:t>
      </w:r>
      <w:proofErr w:type="spellStart"/>
      <w:r>
        <w:rPr>
          <w:rFonts w:eastAsia="Times New Roman"/>
          <w:color w:val="000000"/>
          <w:sz w:val="20"/>
          <w:szCs w:val="20"/>
        </w:rPr>
        <w:t>obrade</w:t>
      </w:r>
      <w:proofErr w:type="spellEnd"/>
      <w:r>
        <w:rPr>
          <w:rFonts w:eastAsia="Times New Roman"/>
          <w:color w:val="000000"/>
          <w:sz w:val="20"/>
          <w:szCs w:val="20"/>
        </w:rPr>
        <w:t xml:space="preserve"> </w:t>
      </w:r>
      <w:proofErr w:type="spellStart"/>
      <w:r>
        <w:rPr>
          <w:rFonts w:eastAsia="Times New Roman"/>
          <w:color w:val="000000"/>
          <w:sz w:val="20"/>
          <w:szCs w:val="20"/>
        </w:rPr>
        <w:t>podataka</w:t>
      </w:r>
      <w:proofErr w:type="spellEnd"/>
      <w:r>
        <w:rPr>
          <w:rFonts w:eastAsia="Times New Roman"/>
          <w:color w:val="000000"/>
          <w:sz w:val="20"/>
          <w:szCs w:val="20"/>
        </w:rPr>
        <w:t xml:space="preserve"> u </w:t>
      </w:r>
      <w:proofErr w:type="spellStart"/>
      <w:r>
        <w:rPr>
          <w:rFonts w:eastAsia="Times New Roman"/>
          <w:color w:val="000000"/>
          <w:sz w:val="20"/>
          <w:szCs w:val="20"/>
        </w:rPr>
        <w:t>kliničkim</w:t>
      </w:r>
      <w:proofErr w:type="spellEnd"/>
      <w:r>
        <w:rPr>
          <w:rFonts w:eastAsia="Times New Roman"/>
          <w:color w:val="000000"/>
          <w:sz w:val="20"/>
          <w:szCs w:val="20"/>
        </w:rPr>
        <w:t xml:space="preserve"> </w:t>
      </w:r>
      <w:proofErr w:type="spellStart"/>
      <w:r>
        <w:rPr>
          <w:rFonts w:eastAsia="Times New Roman"/>
          <w:color w:val="000000"/>
          <w:sz w:val="20"/>
          <w:szCs w:val="20"/>
        </w:rPr>
        <w:t>ispitivanjima</w:t>
      </w:r>
      <w:proofErr w:type="spellEnd"/>
      <w:r>
        <w:rPr>
          <w:rFonts w:eastAsia="Times New Roman"/>
          <w:color w:val="000000"/>
          <w:sz w:val="20"/>
          <w:szCs w:val="20"/>
        </w:rPr>
        <w:t xml:space="preserve">. </w:t>
      </w:r>
      <w:proofErr w:type="spellStart"/>
      <w:r>
        <w:rPr>
          <w:rFonts w:eastAsia="Times New Roman"/>
          <w:color w:val="000000"/>
          <w:sz w:val="20"/>
          <w:szCs w:val="20"/>
        </w:rPr>
        <w:t>Upoznati</w:t>
      </w:r>
      <w:proofErr w:type="spellEnd"/>
      <w:r>
        <w:rPr>
          <w:rFonts w:eastAsia="Times New Roman"/>
          <w:color w:val="000000"/>
          <w:sz w:val="20"/>
          <w:szCs w:val="20"/>
        </w:rPr>
        <w:t xml:space="preserve"> </w:t>
      </w:r>
      <w:proofErr w:type="spellStart"/>
      <w:r>
        <w:rPr>
          <w:rFonts w:eastAsia="Times New Roman"/>
          <w:color w:val="000000"/>
          <w:sz w:val="20"/>
          <w:szCs w:val="20"/>
        </w:rPr>
        <w:t>će</w:t>
      </w:r>
      <w:proofErr w:type="spellEnd"/>
      <w:r>
        <w:rPr>
          <w:rFonts w:eastAsia="Times New Roman"/>
          <w:color w:val="000000"/>
          <w:sz w:val="20"/>
          <w:szCs w:val="20"/>
        </w:rPr>
        <w:t xml:space="preserve"> se </w:t>
      </w:r>
      <w:proofErr w:type="spellStart"/>
      <w:r>
        <w:rPr>
          <w:rFonts w:eastAsia="Times New Roman"/>
          <w:color w:val="000000"/>
          <w:sz w:val="20"/>
          <w:szCs w:val="20"/>
        </w:rPr>
        <w:t>sa</w:t>
      </w:r>
      <w:proofErr w:type="spellEnd"/>
      <w:r>
        <w:rPr>
          <w:rFonts w:eastAsia="Times New Roman"/>
          <w:color w:val="000000"/>
          <w:sz w:val="20"/>
          <w:szCs w:val="20"/>
        </w:rPr>
        <w:t xml:space="preserve"> </w:t>
      </w:r>
      <w:proofErr w:type="spellStart"/>
      <w:r>
        <w:rPr>
          <w:rFonts w:eastAsia="Times New Roman"/>
          <w:color w:val="000000"/>
          <w:sz w:val="20"/>
          <w:szCs w:val="20"/>
        </w:rPr>
        <w:t>pojmom</w:t>
      </w:r>
      <w:proofErr w:type="spellEnd"/>
      <w:r>
        <w:rPr>
          <w:rFonts w:eastAsia="Times New Roman"/>
          <w:color w:val="000000"/>
          <w:sz w:val="20"/>
          <w:szCs w:val="20"/>
        </w:rPr>
        <w:t xml:space="preserve"> </w:t>
      </w:r>
      <w:proofErr w:type="spellStart"/>
      <w:r>
        <w:rPr>
          <w:rFonts w:eastAsia="Times New Roman"/>
          <w:color w:val="000000"/>
          <w:sz w:val="20"/>
          <w:szCs w:val="20"/>
        </w:rPr>
        <w:t>farmakogenetike</w:t>
      </w:r>
      <w:proofErr w:type="spellEnd"/>
      <w:r>
        <w:rPr>
          <w:rFonts w:eastAsia="Times New Roman"/>
          <w:color w:val="000000"/>
          <w:sz w:val="20"/>
          <w:szCs w:val="20"/>
        </w:rPr>
        <w:t xml:space="preserve"> </w:t>
      </w:r>
      <w:proofErr w:type="spellStart"/>
      <w:r>
        <w:rPr>
          <w:rFonts w:eastAsia="Times New Roman"/>
          <w:color w:val="000000"/>
          <w:sz w:val="20"/>
          <w:szCs w:val="20"/>
        </w:rPr>
        <w:t>i</w:t>
      </w:r>
      <w:proofErr w:type="spellEnd"/>
      <w:r>
        <w:rPr>
          <w:rFonts w:eastAsia="Times New Roman"/>
          <w:color w:val="000000"/>
          <w:sz w:val="20"/>
          <w:szCs w:val="20"/>
        </w:rPr>
        <w:t xml:space="preserve"> </w:t>
      </w:r>
      <w:proofErr w:type="spellStart"/>
      <w:r>
        <w:rPr>
          <w:rFonts w:eastAsia="Times New Roman"/>
          <w:color w:val="000000"/>
          <w:sz w:val="20"/>
          <w:szCs w:val="20"/>
        </w:rPr>
        <w:t>značenja</w:t>
      </w:r>
      <w:proofErr w:type="spellEnd"/>
      <w:r>
        <w:rPr>
          <w:rFonts w:eastAsia="Times New Roman"/>
          <w:color w:val="000000"/>
          <w:sz w:val="20"/>
          <w:szCs w:val="20"/>
        </w:rPr>
        <w:t xml:space="preserve"> za </w:t>
      </w:r>
      <w:proofErr w:type="spellStart"/>
      <w:r>
        <w:rPr>
          <w:rFonts w:eastAsia="Times New Roman"/>
          <w:color w:val="000000"/>
          <w:sz w:val="20"/>
          <w:szCs w:val="20"/>
        </w:rPr>
        <w:t>individualizaciju</w:t>
      </w:r>
      <w:proofErr w:type="spellEnd"/>
      <w:r>
        <w:rPr>
          <w:rFonts w:eastAsia="Times New Roman"/>
          <w:color w:val="000000"/>
          <w:sz w:val="20"/>
          <w:szCs w:val="20"/>
        </w:rPr>
        <w:t xml:space="preserve"> </w:t>
      </w:r>
      <w:proofErr w:type="spellStart"/>
      <w:r>
        <w:rPr>
          <w:rFonts w:eastAsia="Times New Roman"/>
          <w:color w:val="000000"/>
          <w:sz w:val="20"/>
          <w:szCs w:val="20"/>
        </w:rPr>
        <w:t>terapije</w:t>
      </w:r>
      <w:proofErr w:type="spellEnd"/>
      <w:r>
        <w:rPr>
          <w:rFonts w:eastAsia="Times New Roman"/>
          <w:color w:val="000000"/>
          <w:sz w:val="20"/>
          <w:szCs w:val="20"/>
        </w:rPr>
        <w:t>.</w:t>
      </w:r>
    </w:p>
    <w:p w14:paraId="1BF14BF7" w14:textId="77777777" w:rsidR="00B37271" w:rsidRDefault="00B37271" w:rsidP="00B37271">
      <w:pPr>
        <w:jc w:val="both"/>
        <w:rPr>
          <w:sz w:val="20"/>
          <w:szCs w:val="20"/>
        </w:rPr>
      </w:pPr>
      <w:proofErr w:type="spellStart"/>
      <w:r>
        <w:rPr>
          <w:sz w:val="20"/>
          <w:szCs w:val="20"/>
        </w:rPr>
        <w:t>Važan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aspekt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rada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su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seminari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kojima</w:t>
      </w:r>
      <w:proofErr w:type="spellEnd"/>
      <w:r>
        <w:rPr>
          <w:sz w:val="20"/>
          <w:szCs w:val="20"/>
        </w:rPr>
        <w:t xml:space="preserve"> se </w:t>
      </w:r>
      <w:proofErr w:type="spellStart"/>
      <w:r>
        <w:rPr>
          <w:sz w:val="20"/>
          <w:szCs w:val="20"/>
        </w:rPr>
        <w:t>potiče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učenje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skupljanja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dostupnih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informacija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njihovu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analizu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kritičku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procjenu</w:t>
      </w:r>
      <w:proofErr w:type="spellEnd"/>
      <w:r>
        <w:rPr>
          <w:sz w:val="20"/>
          <w:szCs w:val="20"/>
        </w:rPr>
        <w:t xml:space="preserve">. </w:t>
      </w:r>
      <w:proofErr w:type="spellStart"/>
      <w:r>
        <w:rPr>
          <w:sz w:val="20"/>
          <w:szCs w:val="20"/>
        </w:rPr>
        <w:t>Seminari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obuhvaćaju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detaljnjije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teme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pretkliničkih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istraživanja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lijekova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važnosti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ocjene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dokumentacije</w:t>
      </w:r>
      <w:proofErr w:type="spellEnd"/>
      <w:r>
        <w:rPr>
          <w:sz w:val="20"/>
          <w:szCs w:val="20"/>
        </w:rPr>
        <w:t xml:space="preserve"> za </w:t>
      </w:r>
      <w:proofErr w:type="spellStart"/>
      <w:r>
        <w:rPr>
          <w:sz w:val="20"/>
          <w:szCs w:val="20"/>
        </w:rPr>
        <w:t>registraciju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razvoja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i</w:t>
      </w:r>
      <w:proofErr w:type="spellEnd"/>
      <w:r>
        <w:rPr>
          <w:sz w:val="20"/>
          <w:szCs w:val="20"/>
        </w:rPr>
        <w:t xml:space="preserve"> regulative </w:t>
      </w:r>
      <w:proofErr w:type="spellStart"/>
      <w:r>
        <w:rPr>
          <w:sz w:val="20"/>
          <w:szCs w:val="20"/>
        </w:rPr>
        <w:t>lijekova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kontrole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potrošnje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lijekova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osnove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farmakoekonomike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originalni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generički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lijeka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razvoj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bioloških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biosličnih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lijekova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imunoterapije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genske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terapije</w:t>
      </w:r>
      <w:proofErr w:type="spellEnd"/>
    </w:p>
    <w:p w14:paraId="12FC07D1" w14:textId="77777777" w:rsidR="00B37271" w:rsidRDefault="00B37271" w:rsidP="00B37271">
      <w:pPr>
        <w:pStyle w:val="Default"/>
        <w:rPr>
          <w:sz w:val="20"/>
          <w:szCs w:val="20"/>
        </w:rPr>
      </w:pPr>
    </w:p>
    <w:p w14:paraId="69C4A288" w14:textId="77777777" w:rsidR="00B37271" w:rsidRDefault="00B37271" w:rsidP="00B37271">
      <w:pPr>
        <w:rPr>
          <w:sz w:val="20"/>
          <w:szCs w:val="20"/>
        </w:rPr>
      </w:pPr>
    </w:p>
    <w:p w14:paraId="379C31CB" w14:textId="77777777" w:rsidR="00B37271" w:rsidRDefault="00B37271" w:rsidP="00B37271">
      <w:proofErr w:type="spellStart"/>
      <w:r>
        <w:rPr>
          <w:b/>
        </w:rPr>
        <w:t>Ishodi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učenja</w:t>
      </w:r>
      <w:proofErr w:type="spellEnd"/>
      <w:r>
        <w:t>:</w:t>
      </w:r>
    </w:p>
    <w:p w14:paraId="7E2F1248" w14:textId="77777777" w:rsidR="00B37271" w:rsidRDefault="00B37271" w:rsidP="00B37271">
      <w:pPr>
        <w:ind w:left="77"/>
        <w:rPr>
          <w:b/>
        </w:rPr>
      </w:pPr>
      <w:proofErr w:type="spellStart"/>
      <w:r>
        <w:rPr>
          <w:b/>
        </w:rPr>
        <w:t>Razvijanje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općih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kompetencija</w:t>
      </w:r>
      <w:proofErr w:type="spellEnd"/>
      <w:r>
        <w:rPr>
          <w:b/>
        </w:rPr>
        <w:t xml:space="preserve"> (</w:t>
      </w:r>
      <w:proofErr w:type="spellStart"/>
      <w:r>
        <w:rPr>
          <w:b/>
        </w:rPr>
        <w:t>znanja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vještina</w:t>
      </w:r>
      <w:proofErr w:type="spellEnd"/>
      <w:r>
        <w:rPr>
          <w:b/>
        </w:rPr>
        <w:t xml:space="preserve">): </w:t>
      </w:r>
    </w:p>
    <w:p w14:paraId="6EDD56AE" w14:textId="77777777" w:rsidR="00B37271" w:rsidRDefault="00B37271" w:rsidP="00B37271">
      <w:pPr>
        <w:ind w:left="77"/>
      </w:pPr>
    </w:p>
    <w:p w14:paraId="3C533B3C" w14:textId="77777777" w:rsidR="00B37271" w:rsidRDefault="00B37271" w:rsidP="00B37271">
      <w:pPr>
        <w:ind w:left="77"/>
      </w:pPr>
      <w:r>
        <w:t xml:space="preserve">- </w:t>
      </w:r>
      <w:proofErr w:type="spellStart"/>
      <w:r>
        <w:t>samostalna</w:t>
      </w:r>
      <w:proofErr w:type="spellEnd"/>
      <w:r>
        <w:t xml:space="preserve"> </w:t>
      </w:r>
      <w:proofErr w:type="spellStart"/>
      <w:r>
        <w:t>obrada</w:t>
      </w:r>
      <w:proofErr w:type="spellEnd"/>
      <w:r>
        <w:t xml:space="preserve"> </w:t>
      </w:r>
      <w:proofErr w:type="spellStart"/>
      <w:r>
        <w:t>određene</w:t>
      </w:r>
      <w:proofErr w:type="spellEnd"/>
      <w:r>
        <w:t xml:space="preserve"> </w:t>
      </w:r>
      <w:proofErr w:type="spellStart"/>
      <w:r>
        <w:t>teme</w:t>
      </w:r>
      <w:proofErr w:type="spellEnd"/>
      <w:r>
        <w:t xml:space="preserve"> </w:t>
      </w:r>
      <w:proofErr w:type="spellStart"/>
      <w:r>
        <w:t>uz</w:t>
      </w:r>
      <w:proofErr w:type="spellEnd"/>
      <w:r>
        <w:t xml:space="preserve"> </w:t>
      </w:r>
      <w:proofErr w:type="spellStart"/>
      <w:r>
        <w:t>prezentaciju</w:t>
      </w:r>
      <w:proofErr w:type="spellEnd"/>
      <w:r>
        <w:t xml:space="preserve"> </w:t>
      </w:r>
      <w:proofErr w:type="spellStart"/>
      <w:r>
        <w:t>rezultata</w:t>
      </w:r>
      <w:proofErr w:type="spellEnd"/>
      <w:r>
        <w:t xml:space="preserve"> ppt </w:t>
      </w:r>
      <w:proofErr w:type="spellStart"/>
      <w:r>
        <w:t>prezentacijom</w:t>
      </w:r>
      <w:proofErr w:type="spellEnd"/>
    </w:p>
    <w:p w14:paraId="60144789" w14:textId="77777777" w:rsidR="00B37271" w:rsidRDefault="00B37271" w:rsidP="00B37271">
      <w:r>
        <w:t xml:space="preserve">- </w:t>
      </w:r>
      <w:proofErr w:type="spellStart"/>
      <w:r>
        <w:t>korištenje</w:t>
      </w:r>
      <w:proofErr w:type="spellEnd"/>
      <w:r>
        <w:t xml:space="preserve"> </w:t>
      </w:r>
      <w:proofErr w:type="spellStart"/>
      <w:r>
        <w:t>baze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</w:t>
      </w:r>
    </w:p>
    <w:p w14:paraId="05092B57" w14:textId="77777777" w:rsidR="00B37271" w:rsidRDefault="00B37271" w:rsidP="00B37271">
      <w:r>
        <w:t xml:space="preserve">- </w:t>
      </w:r>
      <w:proofErr w:type="spellStart"/>
      <w:r>
        <w:t>korištenje</w:t>
      </w:r>
      <w:proofErr w:type="spellEnd"/>
      <w:r>
        <w:t xml:space="preserve"> </w:t>
      </w:r>
      <w:proofErr w:type="spellStart"/>
      <w:r>
        <w:t>specifične</w:t>
      </w:r>
      <w:proofErr w:type="spellEnd"/>
      <w:r>
        <w:t xml:space="preserve"> literature</w:t>
      </w:r>
    </w:p>
    <w:p w14:paraId="4BD0508B" w14:textId="77777777" w:rsidR="00B37271" w:rsidRDefault="00B37271" w:rsidP="00B37271">
      <w:r>
        <w:t xml:space="preserve"> - </w:t>
      </w:r>
      <w:proofErr w:type="spellStart"/>
      <w:r>
        <w:t>aktivno</w:t>
      </w:r>
      <w:proofErr w:type="spellEnd"/>
      <w:r>
        <w:t xml:space="preserve"> </w:t>
      </w:r>
      <w:proofErr w:type="spellStart"/>
      <w:r>
        <w:t>sudjelovanje</w:t>
      </w:r>
      <w:proofErr w:type="spellEnd"/>
      <w:r>
        <w:t xml:space="preserve"> u </w:t>
      </w:r>
      <w:proofErr w:type="spellStart"/>
      <w:r>
        <w:t>raspravi</w:t>
      </w:r>
      <w:proofErr w:type="spellEnd"/>
      <w:r>
        <w:t xml:space="preserve"> </w:t>
      </w:r>
    </w:p>
    <w:p w14:paraId="11AEB738" w14:textId="77777777" w:rsidR="00B37271" w:rsidRDefault="00B37271" w:rsidP="00B37271">
      <w:pPr>
        <w:ind w:left="77"/>
      </w:pPr>
    </w:p>
    <w:p w14:paraId="76B7A732" w14:textId="77777777" w:rsidR="00B37271" w:rsidRDefault="00B37271" w:rsidP="00B37271">
      <w:pPr>
        <w:ind w:left="77"/>
        <w:rPr>
          <w:b/>
        </w:rPr>
      </w:pPr>
      <w:proofErr w:type="spellStart"/>
      <w:r>
        <w:rPr>
          <w:b/>
        </w:rPr>
        <w:t>Razvijanje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specifičnih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kompetencija</w:t>
      </w:r>
      <w:proofErr w:type="spellEnd"/>
      <w:r>
        <w:rPr>
          <w:b/>
        </w:rPr>
        <w:t xml:space="preserve"> (</w:t>
      </w:r>
      <w:proofErr w:type="spellStart"/>
      <w:r>
        <w:rPr>
          <w:b/>
        </w:rPr>
        <w:t>znanja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vještina</w:t>
      </w:r>
      <w:proofErr w:type="spellEnd"/>
      <w:r>
        <w:rPr>
          <w:b/>
        </w:rPr>
        <w:t xml:space="preserve">): </w:t>
      </w:r>
    </w:p>
    <w:p w14:paraId="7E9630C8" w14:textId="77777777" w:rsidR="00B37271" w:rsidRDefault="00B37271" w:rsidP="00B37271">
      <w:pPr>
        <w:ind w:left="77"/>
      </w:pPr>
      <w:r>
        <w:t xml:space="preserve">- </w:t>
      </w:r>
      <w:proofErr w:type="spellStart"/>
      <w:r>
        <w:t>objasniti</w:t>
      </w:r>
      <w:proofErr w:type="spellEnd"/>
      <w:r>
        <w:t xml:space="preserve"> </w:t>
      </w:r>
      <w:proofErr w:type="spellStart"/>
      <w:r>
        <w:t>osnovne</w:t>
      </w:r>
      <w:proofErr w:type="spellEnd"/>
      <w:r>
        <w:t xml:space="preserve"> </w:t>
      </w:r>
      <w:proofErr w:type="spellStart"/>
      <w:r>
        <w:t>principe</w:t>
      </w:r>
      <w:proofErr w:type="spellEnd"/>
      <w:r>
        <w:t xml:space="preserve"> </w:t>
      </w:r>
      <w:proofErr w:type="spellStart"/>
      <w:r>
        <w:t>farmakoterapije</w:t>
      </w:r>
      <w:proofErr w:type="spellEnd"/>
      <w:r>
        <w:t xml:space="preserve"> </w:t>
      </w:r>
    </w:p>
    <w:p w14:paraId="62DA602A" w14:textId="77777777" w:rsidR="00B37271" w:rsidRDefault="00B37271" w:rsidP="00B37271">
      <w:pPr>
        <w:ind w:left="77"/>
      </w:pPr>
      <w:r>
        <w:t xml:space="preserve">- </w:t>
      </w:r>
      <w:proofErr w:type="spellStart"/>
      <w:r>
        <w:t>shvatiti</w:t>
      </w:r>
      <w:proofErr w:type="spellEnd"/>
      <w:r>
        <w:t xml:space="preserve"> </w:t>
      </w:r>
      <w:proofErr w:type="spellStart"/>
      <w:r>
        <w:t>principe</w:t>
      </w:r>
      <w:proofErr w:type="spellEnd"/>
      <w:r>
        <w:t xml:space="preserve"> </w:t>
      </w:r>
      <w:proofErr w:type="spellStart"/>
      <w:r>
        <w:t>farmakokinetike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farmakodinamike</w:t>
      </w:r>
      <w:proofErr w:type="spellEnd"/>
    </w:p>
    <w:p w14:paraId="6EA820AB" w14:textId="77777777" w:rsidR="00B37271" w:rsidRDefault="00B37271" w:rsidP="00B37271">
      <w:pPr>
        <w:ind w:left="77"/>
      </w:pPr>
      <w:r>
        <w:t xml:space="preserve">- </w:t>
      </w:r>
      <w:proofErr w:type="spellStart"/>
      <w:r>
        <w:t>razumjeti</w:t>
      </w:r>
      <w:proofErr w:type="spellEnd"/>
      <w:r>
        <w:t xml:space="preserve"> </w:t>
      </w:r>
      <w:proofErr w:type="spellStart"/>
      <w:r>
        <w:t>osnovna</w:t>
      </w:r>
      <w:proofErr w:type="spellEnd"/>
      <w:r>
        <w:t xml:space="preserve"> </w:t>
      </w:r>
      <w:proofErr w:type="spellStart"/>
      <w:r>
        <w:t>načela</w:t>
      </w:r>
      <w:proofErr w:type="spellEnd"/>
      <w:r>
        <w:t xml:space="preserve"> </w:t>
      </w:r>
      <w:proofErr w:type="spellStart"/>
      <w:r>
        <w:t>primjena</w:t>
      </w:r>
      <w:proofErr w:type="spellEnd"/>
      <w:r>
        <w:t xml:space="preserve"> </w:t>
      </w:r>
      <w:proofErr w:type="spellStart"/>
      <w:r>
        <w:t>lijekova</w:t>
      </w:r>
      <w:proofErr w:type="spellEnd"/>
      <w:r>
        <w:t xml:space="preserve"> u </w:t>
      </w:r>
      <w:proofErr w:type="spellStart"/>
      <w:r>
        <w:t>specifičnim</w:t>
      </w:r>
      <w:proofErr w:type="spellEnd"/>
      <w:r>
        <w:t xml:space="preserve"> </w:t>
      </w:r>
      <w:proofErr w:type="spellStart"/>
      <w:r>
        <w:t>skupinama</w:t>
      </w:r>
      <w:proofErr w:type="spellEnd"/>
      <w:r>
        <w:t xml:space="preserve"> </w:t>
      </w:r>
      <w:proofErr w:type="spellStart"/>
      <w:r>
        <w:t>bolesnika</w:t>
      </w:r>
      <w:proofErr w:type="spellEnd"/>
      <w:r>
        <w:t xml:space="preserve">, </w:t>
      </w:r>
      <w:proofErr w:type="spellStart"/>
      <w:r>
        <w:t>npr</w:t>
      </w:r>
      <w:proofErr w:type="spellEnd"/>
      <w:r>
        <w:t xml:space="preserve">. </w:t>
      </w:r>
      <w:proofErr w:type="spellStart"/>
      <w:r>
        <w:t>kod</w:t>
      </w:r>
      <w:proofErr w:type="spellEnd"/>
      <w:r>
        <w:t xml:space="preserve"> </w:t>
      </w:r>
      <w:proofErr w:type="spellStart"/>
      <w:r>
        <w:t>bolesnika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oštećenjem</w:t>
      </w:r>
      <w:proofErr w:type="spellEnd"/>
      <w:r>
        <w:t xml:space="preserve"> </w:t>
      </w:r>
      <w:proofErr w:type="spellStart"/>
      <w:r>
        <w:t>bubrežne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jetrene</w:t>
      </w:r>
      <w:proofErr w:type="spellEnd"/>
      <w:r>
        <w:t xml:space="preserve"> </w:t>
      </w:r>
      <w:proofErr w:type="spellStart"/>
      <w:r>
        <w:t>funkcije</w:t>
      </w:r>
      <w:proofErr w:type="spellEnd"/>
      <w:r>
        <w:t xml:space="preserve">, u </w:t>
      </w:r>
      <w:proofErr w:type="spellStart"/>
      <w:r>
        <w:t>trudnoći</w:t>
      </w:r>
      <w:proofErr w:type="spellEnd"/>
      <w:r>
        <w:t xml:space="preserve">, </w:t>
      </w:r>
      <w:proofErr w:type="spellStart"/>
      <w:r>
        <w:t>dojenju</w:t>
      </w:r>
      <w:proofErr w:type="spellEnd"/>
      <w:r>
        <w:t xml:space="preserve">, </w:t>
      </w:r>
      <w:proofErr w:type="spellStart"/>
      <w:r>
        <w:t>starijoj</w:t>
      </w:r>
      <w:proofErr w:type="spellEnd"/>
      <w:r>
        <w:t xml:space="preserve"> </w:t>
      </w:r>
      <w:proofErr w:type="spellStart"/>
      <w:r>
        <w:t>životnoj</w:t>
      </w:r>
      <w:proofErr w:type="spellEnd"/>
      <w:r>
        <w:t xml:space="preserve"> </w:t>
      </w:r>
      <w:proofErr w:type="spellStart"/>
      <w:r>
        <w:t>dobi</w:t>
      </w:r>
      <w:proofErr w:type="spellEnd"/>
      <w:r>
        <w:t xml:space="preserve"> </w:t>
      </w:r>
      <w:proofErr w:type="spellStart"/>
      <w:r>
        <w:t>itd</w:t>
      </w:r>
      <w:proofErr w:type="spellEnd"/>
      <w:r>
        <w:t>.</w:t>
      </w:r>
    </w:p>
    <w:p w14:paraId="42FA322A" w14:textId="77777777" w:rsidR="00B37271" w:rsidRDefault="00B37271" w:rsidP="00B37271">
      <w:pPr>
        <w:ind w:left="77"/>
      </w:pPr>
      <w:r>
        <w:t xml:space="preserve">- </w:t>
      </w:r>
      <w:proofErr w:type="spellStart"/>
      <w:r>
        <w:t>razumjeti</w:t>
      </w:r>
      <w:proofErr w:type="spellEnd"/>
      <w:r>
        <w:t xml:space="preserve"> </w:t>
      </w:r>
      <w:proofErr w:type="spellStart"/>
      <w:r>
        <w:t>razvojni</w:t>
      </w:r>
      <w:proofErr w:type="spellEnd"/>
      <w:r>
        <w:t xml:space="preserve"> </w:t>
      </w:r>
      <w:proofErr w:type="spellStart"/>
      <w:r>
        <w:t>proces</w:t>
      </w:r>
      <w:proofErr w:type="spellEnd"/>
      <w:r>
        <w:t xml:space="preserve"> </w:t>
      </w:r>
      <w:proofErr w:type="spellStart"/>
      <w:r>
        <w:t>novog</w:t>
      </w:r>
      <w:proofErr w:type="spellEnd"/>
      <w:r>
        <w:t xml:space="preserve"> </w:t>
      </w:r>
      <w:proofErr w:type="spellStart"/>
      <w:r>
        <w:t>lijeka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probleme</w:t>
      </w:r>
      <w:proofErr w:type="spellEnd"/>
      <w:r>
        <w:t xml:space="preserve"> u </w:t>
      </w:r>
      <w:proofErr w:type="spellStart"/>
      <w:r>
        <w:t>razvoju</w:t>
      </w:r>
      <w:proofErr w:type="spellEnd"/>
      <w:r>
        <w:t xml:space="preserve"> </w:t>
      </w:r>
      <w:proofErr w:type="spellStart"/>
      <w:r>
        <w:t>novih</w:t>
      </w:r>
      <w:proofErr w:type="spellEnd"/>
      <w:r>
        <w:t xml:space="preserve"> </w:t>
      </w:r>
      <w:proofErr w:type="spellStart"/>
      <w:r>
        <w:t>lijekova</w:t>
      </w:r>
      <w:proofErr w:type="spellEnd"/>
    </w:p>
    <w:p w14:paraId="13633A6B" w14:textId="77777777" w:rsidR="00B37271" w:rsidRDefault="00B37271" w:rsidP="00B37271">
      <w:pPr>
        <w:ind w:left="77"/>
      </w:pPr>
      <w:r>
        <w:t xml:space="preserve">- </w:t>
      </w:r>
      <w:proofErr w:type="spellStart"/>
      <w:r>
        <w:t>razumjeti</w:t>
      </w:r>
      <w:proofErr w:type="spellEnd"/>
      <w:r>
        <w:t xml:space="preserve"> </w:t>
      </w:r>
      <w:proofErr w:type="spellStart"/>
      <w:r>
        <w:t>pojam</w:t>
      </w:r>
      <w:proofErr w:type="spellEnd"/>
      <w:r>
        <w:t xml:space="preserve"> </w:t>
      </w:r>
      <w:proofErr w:type="spellStart"/>
      <w:r>
        <w:t>klasifikacije</w:t>
      </w:r>
      <w:proofErr w:type="spellEnd"/>
      <w:r>
        <w:t xml:space="preserve"> </w:t>
      </w:r>
      <w:proofErr w:type="spellStart"/>
      <w:r>
        <w:t>lijekova</w:t>
      </w:r>
      <w:proofErr w:type="spellEnd"/>
      <w:r>
        <w:t xml:space="preserve"> u </w:t>
      </w:r>
      <w:proofErr w:type="spellStart"/>
      <w:r>
        <w:t>trudnoći</w:t>
      </w:r>
      <w:proofErr w:type="spellEnd"/>
      <w:r>
        <w:t xml:space="preserve"> </w:t>
      </w:r>
    </w:p>
    <w:p w14:paraId="60C4E772" w14:textId="77777777" w:rsidR="00B37271" w:rsidRDefault="00B37271" w:rsidP="00B37271">
      <w:pPr>
        <w:ind w:left="77"/>
      </w:pPr>
      <w:r>
        <w:t xml:space="preserve">- </w:t>
      </w:r>
      <w:proofErr w:type="spellStart"/>
      <w:r>
        <w:t>shvatiti</w:t>
      </w:r>
      <w:proofErr w:type="spellEnd"/>
      <w:r>
        <w:t xml:space="preserve"> </w:t>
      </w:r>
      <w:proofErr w:type="spellStart"/>
      <w:r>
        <w:t>ulogu</w:t>
      </w:r>
      <w:proofErr w:type="spellEnd"/>
      <w:r>
        <w:t xml:space="preserve"> </w:t>
      </w:r>
      <w:proofErr w:type="spellStart"/>
      <w:r>
        <w:t>pretkliničkih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kliničkih</w:t>
      </w:r>
      <w:proofErr w:type="spellEnd"/>
      <w:r>
        <w:t xml:space="preserve"> </w:t>
      </w:r>
      <w:proofErr w:type="spellStart"/>
      <w:r>
        <w:t>ispitivanja</w:t>
      </w:r>
      <w:proofErr w:type="spellEnd"/>
      <w:r>
        <w:t xml:space="preserve"> u </w:t>
      </w:r>
      <w:proofErr w:type="spellStart"/>
      <w:r>
        <w:t>razvoju</w:t>
      </w:r>
      <w:proofErr w:type="spellEnd"/>
      <w:r>
        <w:t xml:space="preserve"> </w:t>
      </w:r>
      <w:proofErr w:type="spellStart"/>
      <w:r>
        <w:t>lijeka</w:t>
      </w:r>
      <w:proofErr w:type="spellEnd"/>
      <w:r>
        <w:t xml:space="preserve"> </w:t>
      </w:r>
    </w:p>
    <w:p w14:paraId="7CEFF2AD" w14:textId="77777777" w:rsidR="00B37271" w:rsidRDefault="00B37271" w:rsidP="00B37271">
      <w:pPr>
        <w:ind w:left="77"/>
      </w:pPr>
      <w:r>
        <w:t xml:space="preserve">-  </w:t>
      </w:r>
      <w:proofErr w:type="spellStart"/>
      <w:r>
        <w:t>značenje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osnovni</w:t>
      </w:r>
      <w:proofErr w:type="spellEnd"/>
      <w:r>
        <w:t xml:space="preserve"> </w:t>
      </w:r>
      <w:proofErr w:type="spellStart"/>
      <w:r>
        <w:t>mehanizmi</w:t>
      </w:r>
      <w:proofErr w:type="spellEnd"/>
      <w:r>
        <w:t xml:space="preserve"> </w:t>
      </w:r>
      <w:proofErr w:type="spellStart"/>
      <w:r>
        <w:t>interakcija</w:t>
      </w:r>
      <w:proofErr w:type="spellEnd"/>
      <w:r>
        <w:t xml:space="preserve"> </w:t>
      </w:r>
      <w:proofErr w:type="spellStart"/>
      <w:r>
        <w:t>lijekova</w:t>
      </w:r>
      <w:proofErr w:type="spellEnd"/>
      <w:r>
        <w:t xml:space="preserve">, </w:t>
      </w:r>
      <w:proofErr w:type="spellStart"/>
      <w:r>
        <w:t>pojam</w:t>
      </w:r>
      <w:proofErr w:type="spellEnd"/>
      <w:r>
        <w:t xml:space="preserve"> CYP </w:t>
      </w:r>
      <w:proofErr w:type="spellStart"/>
      <w:r>
        <w:t>enzima</w:t>
      </w:r>
      <w:proofErr w:type="spellEnd"/>
      <w:r>
        <w:t xml:space="preserve"> </w:t>
      </w:r>
    </w:p>
    <w:p w14:paraId="1C3DD721" w14:textId="77777777" w:rsidR="00B37271" w:rsidRDefault="00B37271" w:rsidP="00B37271">
      <w:pPr>
        <w:ind w:left="77"/>
      </w:pPr>
      <w:r>
        <w:lastRenderedPageBreak/>
        <w:t xml:space="preserve">- </w:t>
      </w:r>
      <w:proofErr w:type="spellStart"/>
      <w:r>
        <w:t>mehanizmi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praćenja</w:t>
      </w:r>
      <w:proofErr w:type="spellEnd"/>
      <w:r>
        <w:t xml:space="preserve"> </w:t>
      </w:r>
      <w:proofErr w:type="spellStart"/>
      <w:r>
        <w:t>nuspojava</w:t>
      </w:r>
      <w:proofErr w:type="spellEnd"/>
      <w:r>
        <w:t xml:space="preserve">, </w:t>
      </w:r>
      <w:proofErr w:type="spellStart"/>
      <w:r>
        <w:t>farmakovigilanca</w:t>
      </w:r>
      <w:proofErr w:type="spellEnd"/>
    </w:p>
    <w:p w14:paraId="0B72BF45" w14:textId="77777777" w:rsidR="00B37271" w:rsidRDefault="00B37271" w:rsidP="00B37271">
      <w:pPr>
        <w:ind w:left="77"/>
      </w:pPr>
      <w:r>
        <w:t xml:space="preserve">- </w:t>
      </w:r>
      <w:proofErr w:type="spellStart"/>
      <w:r>
        <w:t>praćenje</w:t>
      </w:r>
      <w:proofErr w:type="spellEnd"/>
      <w:r>
        <w:t xml:space="preserve"> </w:t>
      </w:r>
      <w:proofErr w:type="spellStart"/>
      <w:r>
        <w:t>potrošnje</w:t>
      </w:r>
      <w:proofErr w:type="spellEnd"/>
      <w:r>
        <w:t xml:space="preserve"> </w:t>
      </w:r>
      <w:proofErr w:type="spellStart"/>
      <w:r>
        <w:t>lijekova</w:t>
      </w:r>
      <w:proofErr w:type="spellEnd"/>
    </w:p>
    <w:p w14:paraId="4C2068F9" w14:textId="77777777" w:rsidR="00B37271" w:rsidRDefault="00B37271" w:rsidP="00B37271">
      <w:pPr>
        <w:ind w:left="77"/>
      </w:pPr>
      <w:r>
        <w:t xml:space="preserve">- </w:t>
      </w:r>
      <w:proofErr w:type="spellStart"/>
      <w:r>
        <w:t>nove</w:t>
      </w:r>
      <w:proofErr w:type="spellEnd"/>
      <w:r>
        <w:t xml:space="preserve"> </w:t>
      </w:r>
      <w:proofErr w:type="spellStart"/>
      <w:r>
        <w:t>terapijke</w:t>
      </w:r>
      <w:proofErr w:type="spellEnd"/>
      <w:r>
        <w:t xml:space="preserve"> </w:t>
      </w:r>
      <w:proofErr w:type="spellStart"/>
      <w:r>
        <w:t>mogunosti</w:t>
      </w:r>
      <w:proofErr w:type="spellEnd"/>
      <w:r>
        <w:t xml:space="preserve"> </w:t>
      </w:r>
      <w:proofErr w:type="spellStart"/>
      <w:r>
        <w:t>liječenja</w:t>
      </w:r>
      <w:proofErr w:type="spellEnd"/>
      <w:r>
        <w:t xml:space="preserve">, </w:t>
      </w:r>
      <w:proofErr w:type="spellStart"/>
      <w:r>
        <w:t>imunoterapija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genska</w:t>
      </w:r>
      <w:proofErr w:type="spellEnd"/>
      <w:r>
        <w:t xml:space="preserve"> </w:t>
      </w:r>
      <w:proofErr w:type="spellStart"/>
      <w:r>
        <w:t>terapija</w:t>
      </w:r>
      <w:proofErr w:type="spellEnd"/>
    </w:p>
    <w:p w14:paraId="1267E70F" w14:textId="77777777" w:rsidR="00B37271" w:rsidRDefault="00B37271" w:rsidP="00B37271">
      <w:pPr>
        <w:ind w:left="77"/>
      </w:pPr>
      <w:r>
        <w:t xml:space="preserve">- </w:t>
      </w:r>
      <w:proofErr w:type="spellStart"/>
      <w:r>
        <w:t>zakonska</w:t>
      </w:r>
      <w:proofErr w:type="spellEnd"/>
      <w:r>
        <w:t xml:space="preserve"> </w:t>
      </w:r>
      <w:proofErr w:type="spellStart"/>
      <w:r>
        <w:t>regulativa</w:t>
      </w:r>
      <w:proofErr w:type="spellEnd"/>
      <w:r>
        <w:t xml:space="preserve"> </w:t>
      </w:r>
      <w:proofErr w:type="spellStart"/>
      <w:r>
        <w:t>lijekova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regulativa</w:t>
      </w:r>
      <w:proofErr w:type="spellEnd"/>
      <w:r>
        <w:t xml:space="preserve"> </w:t>
      </w:r>
      <w:proofErr w:type="spellStart"/>
      <w:r>
        <w:t>kliničkih</w:t>
      </w:r>
      <w:proofErr w:type="spellEnd"/>
      <w:r>
        <w:t xml:space="preserve"> </w:t>
      </w:r>
      <w:proofErr w:type="spellStart"/>
      <w:r>
        <w:t>ispitivanja</w:t>
      </w:r>
      <w:proofErr w:type="spellEnd"/>
    </w:p>
    <w:p w14:paraId="3717F2AE" w14:textId="77777777" w:rsidR="00B37271" w:rsidRDefault="00B37271" w:rsidP="00B37271">
      <w:r>
        <w:t xml:space="preserve"> -  </w:t>
      </w:r>
      <w:proofErr w:type="spellStart"/>
      <w:r>
        <w:t>razumjeti</w:t>
      </w:r>
      <w:proofErr w:type="spellEnd"/>
      <w:r>
        <w:t xml:space="preserve"> </w:t>
      </w:r>
      <w:proofErr w:type="spellStart"/>
      <w:r>
        <w:t>pojam</w:t>
      </w:r>
      <w:proofErr w:type="spellEnd"/>
      <w:r>
        <w:t xml:space="preserve"> OTC </w:t>
      </w:r>
      <w:proofErr w:type="spellStart"/>
      <w:r>
        <w:t>lijeka</w:t>
      </w:r>
      <w:proofErr w:type="spellEnd"/>
      <w:r>
        <w:t xml:space="preserve"> </w:t>
      </w:r>
    </w:p>
    <w:p w14:paraId="2CC5DAF3" w14:textId="77777777" w:rsidR="00B37271" w:rsidRDefault="00B37271" w:rsidP="00B37271">
      <w:pPr>
        <w:ind w:left="77"/>
      </w:pPr>
      <w:r>
        <w:t xml:space="preserve"> - </w:t>
      </w:r>
      <w:proofErr w:type="spellStart"/>
      <w:r>
        <w:t>usvojiti</w:t>
      </w:r>
      <w:proofErr w:type="spellEnd"/>
      <w:r>
        <w:t xml:space="preserve"> </w:t>
      </w:r>
      <w:proofErr w:type="spellStart"/>
      <w:r>
        <w:t>osnovne</w:t>
      </w:r>
      <w:proofErr w:type="spellEnd"/>
      <w:r>
        <w:t xml:space="preserve"> </w:t>
      </w:r>
      <w:proofErr w:type="spellStart"/>
      <w:r>
        <w:t>principe</w:t>
      </w:r>
      <w:proofErr w:type="spellEnd"/>
      <w:r>
        <w:t xml:space="preserve"> </w:t>
      </w:r>
      <w:proofErr w:type="spellStart"/>
      <w:r>
        <w:t>farmakoekonomike</w:t>
      </w:r>
      <w:proofErr w:type="spellEnd"/>
      <w:r>
        <w:t xml:space="preserve"> </w:t>
      </w:r>
    </w:p>
    <w:p w14:paraId="3D6D58AC" w14:textId="77777777" w:rsidR="00B37271" w:rsidRDefault="00B37271" w:rsidP="00B37271">
      <w:pPr>
        <w:ind w:left="77"/>
      </w:pPr>
      <w:r>
        <w:t xml:space="preserve">-  </w:t>
      </w:r>
      <w:proofErr w:type="spellStart"/>
      <w:r>
        <w:t>razumjeti</w:t>
      </w:r>
      <w:proofErr w:type="spellEnd"/>
      <w:r>
        <w:t xml:space="preserve"> </w:t>
      </w:r>
      <w:proofErr w:type="spellStart"/>
      <w:r>
        <w:t>značenje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značaj</w:t>
      </w:r>
      <w:proofErr w:type="spellEnd"/>
      <w:r>
        <w:t xml:space="preserve"> </w:t>
      </w:r>
      <w:proofErr w:type="spellStart"/>
      <w:r>
        <w:t>generičkih</w:t>
      </w:r>
      <w:proofErr w:type="spellEnd"/>
      <w:r>
        <w:t xml:space="preserve"> </w:t>
      </w:r>
      <w:proofErr w:type="spellStart"/>
      <w:r>
        <w:t>lijekova</w:t>
      </w:r>
      <w:proofErr w:type="spellEnd"/>
      <w:r>
        <w:t xml:space="preserve"> </w:t>
      </w:r>
    </w:p>
    <w:p w14:paraId="26EF8166" w14:textId="77777777" w:rsidR="00B37271" w:rsidRDefault="00B37271" w:rsidP="00B37271">
      <w:pPr>
        <w:ind w:left="77"/>
      </w:pPr>
      <w:r>
        <w:t xml:space="preserve">- </w:t>
      </w:r>
      <w:proofErr w:type="spellStart"/>
      <w:r>
        <w:t>dobiti</w:t>
      </w:r>
      <w:proofErr w:type="spellEnd"/>
      <w:r>
        <w:t xml:space="preserve"> </w:t>
      </w:r>
      <w:proofErr w:type="spellStart"/>
      <w:r>
        <w:t>uvid</w:t>
      </w:r>
      <w:proofErr w:type="spellEnd"/>
      <w:r>
        <w:t xml:space="preserve"> u </w:t>
      </w:r>
      <w:proofErr w:type="spellStart"/>
      <w:r>
        <w:t>osnovne</w:t>
      </w:r>
      <w:proofErr w:type="spellEnd"/>
      <w:r>
        <w:t xml:space="preserve"> </w:t>
      </w:r>
      <w:proofErr w:type="spellStart"/>
      <w:r>
        <w:t>tipove</w:t>
      </w:r>
      <w:proofErr w:type="spellEnd"/>
      <w:r>
        <w:t xml:space="preserve"> </w:t>
      </w:r>
      <w:proofErr w:type="spellStart"/>
      <w:r>
        <w:t>nuspojava</w:t>
      </w:r>
      <w:proofErr w:type="spellEnd"/>
      <w:r>
        <w:t xml:space="preserve">, </w:t>
      </w:r>
      <w:proofErr w:type="spellStart"/>
      <w:r>
        <w:t>te</w:t>
      </w:r>
      <w:proofErr w:type="spellEnd"/>
      <w:r>
        <w:t xml:space="preserve"> </w:t>
      </w:r>
      <w:proofErr w:type="spellStart"/>
      <w:r>
        <w:t>najznačajnije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najučestalije</w:t>
      </w:r>
      <w:proofErr w:type="spellEnd"/>
      <w:r>
        <w:t xml:space="preserve"> </w:t>
      </w:r>
      <w:proofErr w:type="spellStart"/>
      <w:r>
        <w:t>nuspojave</w:t>
      </w:r>
      <w:proofErr w:type="spellEnd"/>
      <w:r>
        <w:t xml:space="preserve"> </w:t>
      </w:r>
      <w:proofErr w:type="spellStart"/>
      <w:r>
        <w:t>pojedinih</w:t>
      </w:r>
      <w:proofErr w:type="spellEnd"/>
      <w:r>
        <w:t xml:space="preserve"> </w:t>
      </w:r>
      <w:proofErr w:type="spellStart"/>
      <w:r>
        <w:t>skupina</w:t>
      </w:r>
      <w:proofErr w:type="spellEnd"/>
      <w:r>
        <w:t xml:space="preserve"> </w:t>
      </w:r>
      <w:proofErr w:type="spellStart"/>
      <w:r>
        <w:t>važnih</w:t>
      </w:r>
      <w:proofErr w:type="spellEnd"/>
      <w:r>
        <w:t xml:space="preserve"> </w:t>
      </w:r>
      <w:proofErr w:type="spellStart"/>
      <w:r>
        <w:t>lijekova</w:t>
      </w:r>
      <w:proofErr w:type="spellEnd"/>
      <w:r>
        <w:t xml:space="preserve"> </w:t>
      </w:r>
    </w:p>
    <w:p w14:paraId="4D43E166" w14:textId="77777777" w:rsidR="00B37271" w:rsidRDefault="00B37271" w:rsidP="00B37271">
      <w:pPr>
        <w:ind w:left="77"/>
      </w:pPr>
      <w:r>
        <w:t xml:space="preserve">- </w:t>
      </w:r>
      <w:proofErr w:type="spellStart"/>
      <w:r>
        <w:t>razumjeti</w:t>
      </w:r>
      <w:proofErr w:type="spellEnd"/>
      <w:r>
        <w:t xml:space="preserve"> </w:t>
      </w:r>
      <w:proofErr w:type="spellStart"/>
      <w:r>
        <w:t>pojam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značenje</w:t>
      </w:r>
      <w:proofErr w:type="spellEnd"/>
      <w:r>
        <w:t xml:space="preserve"> </w:t>
      </w:r>
      <w:proofErr w:type="spellStart"/>
      <w:r>
        <w:t>bioloških</w:t>
      </w:r>
      <w:proofErr w:type="spellEnd"/>
      <w:r>
        <w:t xml:space="preserve"> </w:t>
      </w:r>
      <w:proofErr w:type="spellStart"/>
      <w:r>
        <w:t>lijekova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biosličnih</w:t>
      </w:r>
      <w:proofErr w:type="spellEnd"/>
      <w:r>
        <w:t xml:space="preserve"> </w:t>
      </w:r>
      <w:proofErr w:type="spellStart"/>
      <w:r>
        <w:t>lijekova</w:t>
      </w:r>
      <w:proofErr w:type="spellEnd"/>
    </w:p>
    <w:p w14:paraId="402ADA80" w14:textId="77777777" w:rsidR="00B37271" w:rsidRDefault="00B37271" w:rsidP="00B37271">
      <w:pPr>
        <w:ind w:left="77"/>
      </w:pPr>
      <w:r>
        <w:t>-</w:t>
      </w:r>
      <w:proofErr w:type="spellStart"/>
      <w:r>
        <w:t>principi</w:t>
      </w:r>
      <w:proofErr w:type="spellEnd"/>
      <w:r>
        <w:t xml:space="preserve"> </w:t>
      </w:r>
      <w:proofErr w:type="spellStart"/>
      <w:proofErr w:type="gramStart"/>
      <w:r>
        <w:t>razvoja</w:t>
      </w:r>
      <w:proofErr w:type="spellEnd"/>
      <w:r>
        <w:t xml:space="preserve">  </w:t>
      </w:r>
      <w:proofErr w:type="spellStart"/>
      <w:r>
        <w:t>inovativnih</w:t>
      </w:r>
      <w:proofErr w:type="spellEnd"/>
      <w:proofErr w:type="gramEnd"/>
      <w:r>
        <w:t xml:space="preserve"> </w:t>
      </w:r>
      <w:proofErr w:type="spellStart"/>
      <w:r>
        <w:t>lijekova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ciljana</w:t>
      </w:r>
      <w:proofErr w:type="spellEnd"/>
      <w:r>
        <w:t xml:space="preserve"> </w:t>
      </w:r>
      <w:proofErr w:type="spellStart"/>
      <w:r>
        <w:t>terapija</w:t>
      </w:r>
      <w:proofErr w:type="spellEnd"/>
      <w:r>
        <w:t xml:space="preserve">, </w:t>
      </w:r>
      <w:proofErr w:type="spellStart"/>
      <w:r>
        <w:t>imunoterapija</w:t>
      </w:r>
      <w:proofErr w:type="spellEnd"/>
      <w:r>
        <w:t xml:space="preserve">, </w:t>
      </w:r>
      <w:proofErr w:type="spellStart"/>
      <w:r>
        <w:t>genska</w:t>
      </w:r>
      <w:proofErr w:type="spellEnd"/>
      <w:r>
        <w:t xml:space="preserve"> </w:t>
      </w:r>
      <w:proofErr w:type="spellStart"/>
      <w:r>
        <w:t>terapija</w:t>
      </w:r>
      <w:proofErr w:type="spellEnd"/>
      <w:r>
        <w:t xml:space="preserve">, </w:t>
      </w:r>
      <w:proofErr w:type="spellStart"/>
      <w:r>
        <w:t>stanična</w:t>
      </w:r>
      <w:proofErr w:type="spellEnd"/>
      <w:r>
        <w:t xml:space="preserve"> </w:t>
      </w:r>
      <w:proofErr w:type="spellStart"/>
      <w:r>
        <w:t>terapija</w:t>
      </w:r>
      <w:proofErr w:type="spellEnd"/>
    </w:p>
    <w:p w14:paraId="470D2F2D" w14:textId="77777777" w:rsidR="00B37271" w:rsidRDefault="00B37271" w:rsidP="00B37271">
      <w:pPr>
        <w:ind w:left="77"/>
      </w:pPr>
      <w:r>
        <w:t>-</w:t>
      </w:r>
      <w:proofErr w:type="spellStart"/>
      <w:r>
        <w:t>razumjeti</w:t>
      </w:r>
      <w:proofErr w:type="spellEnd"/>
      <w:r>
        <w:t xml:space="preserve"> </w:t>
      </w:r>
      <w:proofErr w:type="spellStart"/>
      <w:r>
        <w:t>važnost</w:t>
      </w:r>
      <w:proofErr w:type="spellEnd"/>
      <w:r>
        <w:t xml:space="preserve"> </w:t>
      </w:r>
      <w:proofErr w:type="spellStart"/>
      <w:r>
        <w:t>ocjene</w:t>
      </w:r>
      <w:proofErr w:type="spellEnd"/>
      <w:r>
        <w:t xml:space="preserve"> </w:t>
      </w:r>
      <w:proofErr w:type="spellStart"/>
      <w:r>
        <w:t>dokumentacije</w:t>
      </w:r>
      <w:proofErr w:type="spellEnd"/>
      <w:r>
        <w:t xml:space="preserve"> </w:t>
      </w:r>
      <w:proofErr w:type="spellStart"/>
      <w:r>
        <w:t>lijeka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zakonske</w:t>
      </w:r>
      <w:proofErr w:type="spellEnd"/>
      <w:r>
        <w:t xml:space="preserve"> regulative </w:t>
      </w:r>
      <w:proofErr w:type="spellStart"/>
      <w:r>
        <w:t>lijekova</w:t>
      </w:r>
      <w:proofErr w:type="spellEnd"/>
      <w:r>
        <w:t xml:space="preserve"> </w:t>
      </w:r>
    </w:p>
    <w:p w14:paraId="5FD7A08C" w14:textId="77777777" w:rsidR="00B37271" w:rsidRDefault="00B37271" w:rsidP="00B37271">
      <w:pPr>
        <w:widowControl/>
        <w:spacing w:line="276" w:lineRule="auto"/>
        <w:jc w:val="both"/>
      </w:pPr>
      <w:r>
        <w:t xml:space="preserve">- </w:t>
      </w:r>
      <w:proofErr w:type="spellStart"/>
      <w:r>
        <w:t>uvid</w:t>
      </w:r>
      <w:proofErr w:type="spellEnd"/>
      <w:r>
        <w:t xml:space="preserve"> u </w:t>
      </w:r>
      <w:proofErr w:type="spellStart"/>
      <w:proofErr w:type="gramStart"/>
      <w:r>
        <w:t>osnove</w:t>
      </w:r>
      <w:proofErr w:type="spellEnd"/>
      <w:r>
        <w:t xml:space="preserve"> </w:t>
      </w:r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biostatistike</w:t>
      </w:r>
      <w:proofErr w:type="spellEnd"/>
      <w:proofErr w:type="gram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i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načina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obrade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podataka</w:t>
      </w:r>
      <w:proofErr w:type="spellEnd"/>
      <w:r>
        <w:rPr>
          <w:rFonts w:eastAsia="Times New Roman"/>
          <w:color w:val="000000"/>
        </w:rPr>
        <w:t xml:space="preserve"> u </w:t>
      </w:r>
      <w:proofErr w:type="spellStart"/>
      <w:r>
        <w:rPr>
          <w:rFonts w:eastAsia="Times New Roman"/>
          <w:color w:val="000000"/>
        </w:rPr>
        <w:t>kliničkim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ispitivanjima</w:t>
      </w:r>
      <w:proofErr w:type="spellEnd"/>
    </w:p>
    <w:p w14:paraId="6E36F479" w14:textId="77777777" w:rsidR="00B37271" w:rsidRDefault="00B37271" w:rsidP="00B37271">
      <w:pPr>
        <w:widowControl/>
        <w:spacing w:line="276" w:lineRule="auto"/>
        <w:jc w:val="both"/>
      </w:pPr>
      <w:r>
        <w:rPr>
          <w:rFonts w:eastAsia="Times New Roman"/>
          <w:color w:val="000000"/>
        </w:rPr>
        <w:t xml:space="preserve">- </w:t>
      </w:r>
      <w:proofErr w:type="spellStart"/>
      <w:r>
        <w:rPr>
          <w:rFonts w:eastAsia="Times New Roman"/>
          <w:color w:val="000000"/>
        </w:rPr>
        <w:t>uvid</w:t>
      </w:r>
      <w:proofErr w:type="spellEnd"/>
      <w:r>
        <w:rPr>
          <w:rFonts w:eastAsia="Times New Roman"/>
          <w:color w:val="000000"/>
        </w:rPr>
        <w:t xml:space="preserve"> u </w:t>
      </w:r>
      <w:proofErr w:type="spellStart"/>
      <w:r>
        <w:rPr>
          <w:rFonts w:eastAsia="Times New Roman"/>
          <w:color w:val="000000"/>
        </w:rPr>
        <w:t>pojam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i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značenje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farmakogenetike</w:t>
      </w:r>
      <w:proofErr w:type="spellEnd"/>
    </w:p>
    <w:p w14:paraId="4D4DA916" w14:textId="77777777" w:rsidR="00B37271" w:rsidRDefault="00B37271" w:rsidP="00B37271">
      <w:pPr>
        <w:ind w:left="77"/>
        <w:rPr>
          <w:sz w:val="20"/>
          <w:szCs w:val="20"/>
        </w:rPr>
      </w:pPr>
    </w:p>
    <w:p w14:paraId="375C96D2" w14:textId="77777777" w:rsidR="00B37271" w:rsidRDefault="00B37271" w:rsidP="00B37271">
      <w:pPr>
        <w:ind w:left="77"/>
      </w:pPr>
    </w:p>
    <w:p w14:paraId="7612CA5B" w14:textId="77777777" w:rsidR="00B37271" w:rsidRDefault="00B37271" w:rsidP="00B37271"/>
    <w:p w14:paraId="49E9FD9E" w14:textId="77777777" w:rsidR="00B37271" w:rsidRDefault="00B37271" w:rsidP="00B37271"/>
    <w:p w14:paraId="30B37A47" w14:textId="77777777" w:rsidR="00B37271" w:rsidRDefault="00B37271" w:rsidP="00B37271">
      <w:pPr>
        <w:spacing w:line="276" w:lineRule="auto"/>
        <w:jc w:val="both"/>
        <w:rPr>
          <w:sz w:val="20"/>
          <w:szCs w:val="20"/>
        </w:rPr>
      </w:pPr>
    </w:p>
    <w:p w14:paraId="7066D480" w14:textId="77777777" w:rsidR="00B37271" w:rsidRDefault="00B37271" w:rsidP="00B37271">
      <w:pPr>
        <w:spacing w:line="276" w:lineRule="auto"/>
        <w:jc w:val="both"/>
        <w:rPr>
          <w:b/>
          <w:szCs w:val="20"/>
        </w:rPr>
      </w:pPr>
    </w:p>
    <w:p w14:paraId="33F3231E" w14:textId="77777777" w:rsidR="00B37271" w:rsidRDefault="00B37271" w:rsidP="00B37271">
      <w:pPr>
        <w:spacing w:line="276" w:lineRule="auto"/>
        <w:jc w:val="both"/>
        <w:rPr>
          <w:b/>
          <w:szCs w:val="20"/>
        </w:rPr>
      </w:pPr>
    </w:p>
    <w:p w14:paraId="1197100A" w14:textId="77777777" w:rsidR="00B37271" w:rsidRDefault="00B37271" w:rsidP="00B37271">
      <w:pPr>
        <w:spacing w:line="276" w:lineRule="auto"/>
        <w:jc w:val="both"/>
        <w:rPr>
          <w:b/>
          <w:szCs w:val="20"/>
        </w:rPr>
      </w:pPr>
      <w:proofErr w:type="spellStart"/>
      <w:r>
        <w:rPr>
          <w:b/>
          <w:szCs w:val="20"/>
        </w:rPr>
        <w:t>Detaljni</w:t>
      </w:r>
      <w:proofErr w:type="spellEnd"/>
      <w:r>
        <w:rPr>
          <w:b/>
          <w:szCs w:val="20"/>
        </w:rPr>
        <w:t xml:space="preserve"> </w:t>
      </w:r>
      <w:proofErr w:type="spellStart"/>
      <w:r>
        <w:rPr>
          <w:b/>
          <w:szCs w:val="20"/>
        </w:rPr>
        <w:t>sadržaj</w:t>
      </w:r>
      <w:proofErr w:type="spellEnd"/>
      <w:r>
        <w:rPr>
          <w:b/>
          <w:szCs w:val="20"/>
        </w:rPr>
        <w:t xml:space="preserve"> </w:t>
      </w:r>
      <w:proofErr w:type="spellStart"/>
      <w:r>
        <w:rPr>
          <w:b/>
          <w:szCs w:val="20"/>
        </w:rPr>
        <w:t>kolegija</w:t>
      </w:r>
      <w:proofErr w:type="spellEnd"/>
      <w:r>
        <w:rPr>
          <w:b/>
          <w:szCs w:val="20"/>
        </w:rPr>
        <w:t xml:space="preserve"> (</w:t>
      </w:r>
      <w:proofErr w:type="spellStart"/>
      <w:r>
        <w:rPr>
          <w:b/>
          <w:szCs w:val="20"/>
        </w:rPr>
        <w:t>teme</w:t>
      </w:r>
      <w:proofErr w:type="spellEnd"/>
      <w:r>
        <w:rPr>
          <w:b/>
          <w:szCs w:val="20"/>
        </w:rPr>
        <w:t>/</w:t>
      </w:r>
      <w:proofErr w:type="spellStart"/>
      <w:r>
        <w:rPr>
          <w:b/>
          <w:szCs w:val="20"/>
        </w:rPr>
        <w:t>naslovi</w:t>
      </w:r>
      <w:proofErr w:type="spellEnd"/>
      <w:r>
        <w:rPr>
          <w:b/>
          <w:szCs w:val="20"/>
        </w:rPr>
        <w:t xml:space="preserve"> </w:t>
      </w:r>
      <w:proofErr w:type="spellStart"/>
      <w:r>
        <w:rPr>
          <w:b/>
          <w:szCs w:val="20"/>
        </w:rPr>
        <w:t>predavanja</w:t>
      </w:r>
      <w:proofErr w:type="spellEnd"/>
      <w:r>
        <w:rPr>
          <w:b/>
          <w:szCs w:val="20"/>
        </w:rPr>
        <w:t xml:space="preserve">, </w:t>
      </w:r>
      <w:proofErr w:type="spellStart"/>
      <w:r>
        <w:rPr>
          <w:b/>
          <w:szCs w:val="20"/>
        </w:rPr>
        <w:t>seminara</w:t>
      </w:r>
      <w:proofErr w:type="spellEnd"/>
      <w:r>
        <w:rPr>
          <w:b/>
          <w:szCs w:val="20"/>
        </w:rPr>
        <w:t xml:space="preserve"> </w:t>
      </w:r>
      <w:proofErr w:type="spellStart"/>
      <w:r>
        <w:rPr>
          <w:b/>
          <w:szCs w:val="20"/>
        </w:rPr>
        <w:t>i</w:t>
      </w:r>
      <w:proofErr w:type="spellEnd"/>
      <w:r>
        <w:rPr>
          <w:b/>
          <w:szCs w:val="20"/>
        </w:rPr>
        <w:t xml:space="preserve"> </w:t>
      </w:r>
      <w:proofErr w:type="spellStart"/>
      <w:r>
        <w:rPr>
          <w:b/>
          <w:szCs w:val="20"/>
        </w:rPr>
        <w:t>vježbi</w:t>
      </w:r>
      <w:proofErr w:type="spellEnd"/>
      <w:r>
        <w:rPr>
          <w:b/>
          <w:szCs w:val="20"/>
        </w:rPr>
        <w:t>):</w:t>
      </w:r>
    </w:p>
    <w:p w14:paraId="6B4F16D0" w14:textId="77777777" w:rsidR="00B37271" w:rsidRDefault="00B37271" w:rsidP="00B37271">
      <w:pPr>
        <w:widowControl/>
        <w:numPr>
          <w:ilvl w:val="0"/>
          <w:numId w:val="21"/>
        </w:numPr>
        <w:suppressAutoHyphens w:val="0"/>
        <w:spacing w:line="276" w:lineRule="auto"/>
        <w:jc w:val="both"/>
        <w:rPr>
          <w:bCs/>
          <w:sz w:val="20"/>
          <w:szCs w:val="20"/>
        </w:rPr>
      </w:pPr>
      <w:proofErr w:type="spellStart"/>
      <w:r>
        <w:rPr>
          <w:bCs/>
          <w:i/>
          <w:sz w:val="20"/>
          <w:szCs w:val="20"/>
        </w:rPr>
        <w:t>Predavanja</w:t>
      </w:r>
      <w:proofErr w:type="spellEnd"/>
      <w:r>
        <w:rPr>
          <w:bCs/>
          <w:sz w:val="20"/>
          <w:szCs w:val="20"/>
        </w:rPr>
        <w:t xml:space="preserve">:  </w:t>
      </w:r>
    </w:p>
    <w:p w14:paraId="542B18D5" w14:textId="77777777" w:rsidR="00B37271" w:rsidRDefault="00B37271" w:rsidP="00B37271">
      <w:pPr>
        <w:widowControl/>
        <w:spacing w:line="276" w:lineRule="auto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P1. </w:t>
      </w:r>
      <w:proofErr w:type="spellStart"/>
      <w:r>
        <w:rPr>
          <w:bCs/>
          <w:sz w:val="20"/>
          <w:szCs w:val="20"/>
        </w:rPr>
        <w:t>Uvodno</w:t>
      </w:r>
      <w:proofErr w:type="spellEnd"/>
      <w:r>
        <w:rPr>
          <w:bCs/>
          <w:sz w:val="20"/>
          <w:szCs w:val="20"/>
        </w:rPr>
        <w:t xml:space="preserve"> </w:t>
      </w:r>
      <w:proofErr w:type="spellStart"/>
      <w:r>
        <w:rPr>
          <w:bCs/>
          <w:sz w:val="20"/>
          <w:szCs w:val="20"/>
        </w:rPr>
        <w:t>predavanje</w:t>
      </w:r>
      <w:proofErr w:type="spellEnd"/>
      <w:r>
        <w:rPr>
          <w:bCs/>
          <w:sz w:val="20"/>
          <w:szCs w:val="20"/>
        </w:rPr>
        <w:t xml:space="preserve"> – </w:t>
      </w:r>
      <w:proofErr w:type="spellStart"/>
      <w:r>
        <w:rPr>
          <w:bCs/>
          <w:sz w:val="20"/>
          <w:szCs w:val="20"/>
        </w:rPr>
        <w:t>značaj</w:t>
      </w:r>
      <w:proofErr w:type="spellEnd"/>
      <w:r>
        <w:rPr>
          <w:bCs/>
          <w:sz w:val="20"/>
          <w:szCs w:val="20"/>
        </w:rPr>
        <w:t xml:space="preserve"> </w:t>
      </w:r>
      <w:proofErr w:type="spellStart"/>
      <w:r>
        <w:rPr>
          <w:bCs/>
          <w:sz w:val="20"/>
          <w:szCs w:val="20"/>
        </w:rPr>
        <w:t>i</w:t>
      </w:r>
      <w:proofErr w:type="spellEnd"/>
      <w:r>
        <w:rPr>
          <w:bCs/>
          <w:sz w:val="20"/>
          <w:szCs w:val="20"/>
        </w:rPr>
        <w:t xml:space="preserve"> </w:t>
      </w:r>
      <w:proofErr w:type="spellStart"/>
      <w:r>
        <w:rPr>
          <w:bCs/>
          <w:sz w:val="20"/>
          <w:szCs w:val="20"/>
        </w:rPr>
        <w:t>uloga</w:t>
      </w:r>
      <w:proofErr w:type="spellEnd"/>
      <w:r>
        <w:rPr>
          <w:bCs/>
          <w:sz w:val="20"/>
          <w:szCs w:val="20"/>
        </w:rPr>
        <w:t xml:space="preserve"> </w:t>
      </w:r>
      <w:proofErr w:type="spellStart"/>
      <w:r>
        <w:rPr>
          <w:bCs/>
          <w:sz w:val="20"/>
          <w:szCs w:val="20"/>
        </w:rPr>
        <w:t>kliničke</w:t>
      </w:r>
      <w:proofErr w:type="spellEnd"/>
      <w:r>
        <w:rPr>
          <w:bCs/>
          <w:sz w:val="20"/>
          <w:szCs w:val="20"/>
        </w:rPr>
        <w:t xml:space="preserve"> </w:t>
      </w:r>
      <w:proofErr w:type="spellStart"/>
      <w:r>
        <w:rPr>
          <w:bCs/>
          <w:sz w:val="20"/>
          <w:szCs w:val="20"/>
        </w:rPr>
        <w:t>farmakologije</w:t>
      </w:r>
      <w:proofErr w:type="spellEnd"/>
      <w:r>
        <w:rPr>
          <w:bCs/>
          <w:sz w:val="20"/>
          <w:szCs w:val="20"/>
        </w:rPr>
        <w:t xml:space="preserve"> </w:t>
      </w:r>
    </w:p>
    <w:p w14:paraId="1464732E" w14:textId="77777777" w:rsidR="00B37271" w:rsidRDefault="00B37271" w:rsidP="00B37271">
      <w:pPr>
        <w:widowControl/>
        <w:spacing w:line="276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P2. </w:t>
      </w:r>
      <w:proofErr w:type="spellStart"/>
      <w:r>
        <w:rPr>
          <w:sz w:val="20"/>
          <w:szCs w:val="20"/>
        </w:rPr>
        <w:t>Originalni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generički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lijek</w:t>
      </w:r>
      <w:proofErr w:type="spellEnd"/>
    </w:p>
    <w:p w14:paraId="6CA37058" w14:textId="77777777" w:rsidR="00B37271" w:rsidRDefault="00B37271" w:rsidP="00B37271">
      <w:pPr>
        <w:widowControl/>
        <w:spacing w:line="276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P3. </w:t>
      </w:r>
      <w:proofErr w:type="spellStart"/>
      <w:r>
        <w:rPr>
          <w:sz w:val="20"/>
          <w:szCs w:val="20"/>
        </w:rPr>
        <w:t>Nuspojave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i</w:t>
      </w:r>
      <w:proofErr w:type="spellEnd"/>
      <w:r>
        <w:rPr>
          <w:sz w:val="20"/>
          <w:szCs w:val="20"/>
        </w:rPr>
        <w:t xml:space="preserve"> </w:t>
      </w:r>
      <w:proofErr w:type="spellStart"/>
      <w:proofErr w:type="gramStart"/>
      <w:r>
        <w:rPr>
          <w:sz w:val="20"/>
          <w:szCs w:val="20"/>
        </w:rPr>
        <w:t>interakcije</w:t>
      </w:r>
      <w:proofErr w:type="spellEnd"/>
      <w:r>
        <w:rPr>
          <w:sz w:val="20"/>
          <w:szCs w:val="20"/>
        </w:rPr>
        <w:t xml:space="preserve">  </w:t>
      </w:r>
      <w:proofErr w:type="spellStart"/>
      <w:r>
        <w:rPr>
          <w:sz w:val="20"/>
          <w:szCs w:val="20"/>
        </w:rPr>
        <w:t>lijekova</w:t>
      </w:r>
      <w:proofErr w:type="spellEnd"/>
      <w:proofErr w:type="gramEnd"/>
    </w:p>
    <w:p w14:paraId="5519C87E" w14:textId="77777777" w:rsidR="00B37271" w:rsidRDefault="00B37271" w:rsidP="00B37271">
      <w:pPr>
        <w:widowControl/>
        <w:spacing w:line="276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P4. </w:t>
      </w:r>
      <w:proofErr w:type="spellStart"/>
      <w:r>
        <w:rPr>
          <w:sz w:val="20"/>
          <w:szCs w:val="20"/>
        </w:rPr>
        <w:t>Primjena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lijekova</w:t>
      </w:r>
      <w:proofErr w:type="spellEnd"/>
      <w:r>
        <w:rPr>
          <w:sz w:val="20"/>
          <w:szCs w:val="20"/>
        </w:rPr>
        <w:t xml:space="preserve"> u </w:t>
      </w:r>
      <w:proofErr w:type="spellStart"/>
      <w:r>
        <w:rPr>
          <w:sz w:val="20"/>
          <w:szCs w:val="20"/>
        </w:rPr>
        <w:t>trudnoći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dojenju</w:t>
      </w:r>
      <w:proofErr w:type="spellEnd"/>
    </w:p>
    <w:p w14:paraId="592D7299" w14:textId="77777777" w:rsidR="00B37271" w:rsidRDefault="00B37271" w:rsidP="00B37271">
      <w:pPr>
        <w:widowControl/>
        <w:spacing w:line="276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P5. </w:t>
      </w:r>
      <w:proofErr w:type="spellStart"/>
      <w:r>
        <w:rPr>
          <w:sz w:val="20"/>
          <w:szCs w:val="20"/>
        </w:rPr>
        <w:t>Specifičnosti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primjene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lijekova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kod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oštećenja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bubrežne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funkcije</w:t>
      </w:r>
      <w:proofErr w:type="spellEnd"/>
    </w:p>
    <w:p w14:paraId="3F9235D8" w14:textId="77777777" w:rsidR="00B37271" w:rsidRDefault="00B37271" w:rsidP="00B37271">
      <w:pPr>
        <w:widowControl/>
        <w:spacing w:line="276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P6. </w:t>
      </w:r>
      <w:proofErr w:type="spellStart"/>
      <w:r>
        <w:rPr>
          <w:sz w:val="20"/>
          <w:szCs w:val="20"/>
        </w:rPr>
        <w:t>Specifičnosti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primjene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lijekova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kod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oštećenja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jetrene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funkcije</w:t>
      </w:r>
      <w:proofErr w:type="spellEnd"/>
    </w:p>
    <w:p w14:paraId="67286646" w14:textId="77777777" w:rsidR="00B37271" w:rsidRDefault="00B37271" w:rsidP="00B37271">
      <w:pPr>
        <w:widowControl/>
        <w:spacing w:line="276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P7. </w:t>
      </w:r>
      <w:proofErr w:type="spellStart"/>
      <w:r>
        <w:rPr>
          <w:rFonts w:eastAsia="Times New Roman"/>
          <w:color w:val="000000"/>
          <w:sz w:val="20"/>
          <w:szCs w:val="20"/>
        </w:rPr>
        <w:t>Osnove</w:t>
      </w:r>
      <w:proofErr w:type="spellEnd"/>
      <w:r>
        <w:rPr>
          <w:rFonts w:eastAsia="Times New Roman"/>
          <w:color w:val="000000"/>
          <w:sz w:val="20"/>
          <w:szCs w:val="20"/>
        </w:rPr>
        <w:t xml:space="preserve"> </w:t>
      </w:r>
      <w:proofErr w:type="spellStart"/>
      <w:r>
        <w:rPr>
          <w:rFonts w:eastAsia="Times New Roman"/>
          <w:color w:val="000000"/>
          <w:sz w:val="20"/>
          <w:szCs w:val="20"/>
        </w:rPr>
        <w:t>biostatistike</w:t>
      </w:r>
      <w:proofErr w:type="spellEnd"/>
      <w:r>
        <w:rPr>
          <w:rFonts w:eastAsia="Times New Roman"/>
          <w:color w:val="000000"/>
          <w:sz w:val="20"/>
          <w:szCs w:val="20"/>
        </w:rPr>
        <w:t xml:space="preserve"> </w:t>
      </w:r>
      <w:proofErr w:type="spellStart"/>
      <w:r>
        <w:rPr>
          <w:rFonts w:eastAsia="Times New Roman"/>
          <w:color w:val="000000"/>
          <w:sz w:val="20"/>
          <w:szCs w:val="20"/>
        </w:rPr>
        <w:t>i</w:t>
      </w:r>
      <w:proofErr w:type="spellEnd"/>
      <w:r>
        <w:rPr>
          <w:rFonts w:eastAsia="Times New Roman"/>
          <w:color w:val="000000"/>
          <w:sz w:val="20"/>
          <w:szCs w:val="20"/>
        </w:rPr>
        <w:t xml:space="preserve"> </w:t>
      </w:r>
      <w:proofErr w:type="spellStart"/>
      <w:r>
        <w:rPr>
          <w:rFonts w:eastAsia="Times New Roman"/>
          <w:color w:val="000000"/>
          <w:sz w:val="20"/>
          <w:szCs w:val="20"/>
        </w:rPr>
        <w:t>obrade</w:t>
      </w:r>
      <w:proofErr w:type="spellEnd"/>
      <w:r>
        <w:rPr>
          <w:rFonts w:eastAsia="Times New Roman"/>
          <w:color w:val="000000"/>
          <w:sz w:val="20"/>
          <w:szCs w:val="20"/>
        </w:rPr>
        <w:t xml:space="preserve"> </w:t>
      </w:r>
      <w:proofErr w:type="spellStart"/>
      <w:r>
        <w:rPr>
          <w:rFonts w:eastAsia="Times New Roman"/>
          <w:color w:val="000000"/>
          <w:sz w:val="20"/>
          <w:szCs w:val="20"/>
        </w:rPr>
        <w:t>podataka</w:t>
      </w:r>
      <w:proofErr w:type="spellEnd"/>
      <w:r>
        <w:rPr>
          <w:rFonts w:eastAsia="Times New Roman"/>
          <w:color w:val="000000"/>
          <w:sz w:val="20"/>
          <w:szCs w:val="20"/>
        </w:rPr>
        <w:t xml:space="preserve"> u </w:t>
      </w:r>
      <w:proofErr w:type="spellStart"/>
      <w:r>
        <w:rPr>
          <w:rFonts w:eastAsia="Times New Roman"/>
          <w:color w:val="000000"/>
          <w:sz w:val="20"/>
          <w:szCs w:val="20"/>
        </w:rPr>
        <w:t>kliničkim</w:t>
      </w:r>
      <w:proofErr w:type="spellEnd"/>
      <w:r>
        <w:rPr>
          <w:rFonts w:eastAsia="Times New Roman"/>
          <w:color w:val="000000"/>
          <w:sz w:val="20"/>
          <w:szCs w:val="20"/>
        </w:rPr>
        <w:t xml:space="preserve"> </w:t>
      </w:r>
      <w:proofErr w:type="spellStart"/>
      <w:r>
        <w:rPr>
          <w:rFonts w:eastAsia="Times New Roman"/>
          <w:color w:val="000000"/>
          <w:sz w:val="20"/>
          <w:szCs w:val="20"/>
        </w:rPr>
        <w:t>ispitivanjima</w:t>
      </w:r>
      <w:proofErr w:type="spellEnd"/>
    </w:p>
    <w:p w14:paraId="13E87E39" w14:textId="77777777" w:rsidR="00B37271" w:rsidRDefault="00B37271" w:rsidP="00B37271">
      <w:pPr>
        <w:widowControl/>
        <w:spacing w:line="276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P8. </w:t>
      </w:r>
      <w:proofErr w:type="spellStart"/>
      <w:r>
        <w:rPr>
          <w:sz w:val="20"/>
          <w:szCs w:val="20"/>
        </w:rPr>
        <w:t>Klinička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ispitivanja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lijekova</w:t>
      </w:r>
      <w:proofErr w:type="spellEnd"/>
    </w:p>
    <w:p w14:paraId="593F0EAC" w14:textId="77777777" w:rsidR="00B37271" w:rsidRDefault="00B37271" w:rsidP="00B37271">
      <w:pPr>
        <w:widowControl/>
        <w:spacing w:line="276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P9. </w:t>
      </w:r>
      <w:proofErr w:type="spellStart"/>
      <w:r>
        <w:rPr>
          <w:sz w:val="20"/>
          <w:szCs w:val="20"/>
        </w:rPr>
        <w:t>Praćenje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lijekova</w:t>
      </w:r>
      <w:proofErr w:type="spellEnd"/>
      <w:r>
        <w:rPr>
          <w:sz w:val="20"/>
          <w:szCs w:val="20"/>
        </w:rPr>
        <w:t xml:space="preserve"> u </w:t>
      </w:r>
      <w:proofErr w:type="spellStart"/>
      <w:r>
        <w:rPr>
          <w:sz w:val="20"/>
          <w:szCs w:val="20"/>
        </w:rPr>
        <w:t>širokoj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primjeni</w:t>
      </w:r>
      <w:proofErr w:type="spellEnd"/>
      <w:r>
        <w:rPr>
          <w:sz w:val="20"/>
          <w:szCs w:val="20"/>
        </w:rPr>
        <w:t xml:space="preserve"> </w:t>
      </w:r>
    </w:p>
    <w:p w14:paraId="6322BEA3" w14:textId="77777777" w:rsidR="00B37271" w:rsidRDefault="00B37271" w:rsidP="00B37271">
      <w:pPr>
        <w:widowControl/>
        <w:spacing w:line="276" w:lineRule="auto"/>
        <w:jc w:val="both"/>
      </w:pPr>
      <w:r>
        <w:rPr>
          <w:sz w:val="20"/>
          <w:szCs w:val="20"/>
        </w:rPr>
        <w:t xml:space="preserve">P10. </w:t>
      </w:r>
      <w:proofErr w:type="spellStart"/>
      <w:r>
        <w:rPr>
          <w:bCs/>
          <w:sz w:val="20"/>
          <w:szCs w:val="20"/>
        </w:rPr>
        <w:t>Razvoj</w:t>
      </w:r>
      <w:proofErr w:type="spellEnd"/>
      <w:r>
        <w:rPr>
          <w:bCs/>
          <w:sz w:val="20"/>
          <w:szCs w:val="20"/>
        </w:rPr>
        <w:t xml:space="preserve"> </w:t>
      </w:r>
      <w:proofErr w:type="spellStart"/>
      <w:r>
        <w:rPr>
          <w:bCs/>
          <w:sz w:val="20"/>
          <w:szCs w:val="20"/>
        </w:rPr>
        <w:t>antimikrobnih</w:t>
      </w:r>
      <w:proofErr w:type="spellEnd"/>
      <w:r>
        <w:rPr>
          <w:bCs/>
          <w:sz w:val="20"/>
          <w:szCs w:val="20"/>
        </w:rPr>
        <w:t xml:space="preserve"> </w:t>
      </w:r>
      <w:proofErr w:type="spellStart"/>
      <w:r>
        <w:rPr>
          <w:bCs/>
          <w:sz w:val="20"/>
          <w:szCs w:val="20"/>
        </w:rPr>
        <w:t>lijekova</w:t>
      </w:r>
      <w:proofErr w:type="spellEnd"/>
    </w:p>
    <w:p w14:paraId="46F87178" w14:textId="77777777" w:rsidR="00B37271" w:rsidRDefault="00B37271" w:rsidP="00B37271">
      <w:pPr>
        <w:widowControl/>
        <w:spacing w:line="276" w:lineRule="auto"/>
        <w:jc w:val="both"/>
      </w:pPr>
      <w:r>
        <w:rPr>
          <w:bCs/>
          <w:sz w:val="20"/>
          <w:szCs w:val="20"/>
        </w:rPr>
        <w:t xml:space="preserve">P 11. </w:t>
      </w:r>
      <w:proofErr w:type="spellStart"/>
      <w:r>
        <w:rPr>
          <w:bCs/>
          <w:sz w:val="20"/>
          <w:szCs w:val="20"/>
        </w:rPr>
        <w:t>Razvoj</w:t>
      </w:r>
      <w:proofErr w:type="spellEnd"/>
      <w:r>
        <w:rPr>
          <w:bCs/>
          <w:sz w:val="20"/>
          <w:szCs w:val="20"/>
        </w:rPr>
        <w:t xml:space="preserve"> </w:t>
      </w:r>
      <w:proofErr w:type="spellStart"/>
      <w:r>
        <w:rPr>
          <w:bCs/>
          <w:sz w:val="20"/>
          <w:szCs w:val="20"/>
        </w:rPr>
        <w:t>novog</w:t>
      </w:r>
      <w:proofErr w:type="spellEnd"/>
      <w:r>
        <w:rPr>
          <w:bCs/>
          <w:sz w:val="20"/>
          <w:szCs w:val="20"/>
        </w:rPr>
        <w:t xml:space="preserve"> </w:t>
      </w:r>
      <w:proofErr w:type="spellStart"/>
      <w:r>
        <w:rPr>
          <w:bCs/>
          <w:sz w:val="20"/>
          <w:szCs w:val="20"/>
        </w:rPr>
        <w:t>lijeka</w:t>
      </w:r>
      <w:proofErr w:type="spellEnd"/>
      <w:r>
        <w:rPr>
          <w:bCs/>
          <w:sz w:val="20"/>
          <w:szCs w:val="20"/>
        </w:rPr>
        <w:t xml:space="preserve"> </w:t>
      </w:r>
    </w:p>
    <w:p w14:paraId="4425E4E8" w14:textId="77777777" w:rsidR="00B37271" w:rsidRDefault="00B37271" w:rsidP="00B37271">
      <w:pPr>
        <w:spacing w:line="276" w:lineRule="auto"/>
        <w:jc w:val="both"/>
        <w:rPr>
          <w:bCs/>
          <w:sz w:val="20"/>
          <w:szCs w:val="20"/>
        </w:rPr>
      </w:pPr>
    </w:p>
    <w:p w14:paraId="7CCB69BA" w14:textId="77777777" w:rsidR="00B37271" w:rsidRDefault="00B37271" w:rsidP="00B37271">
      <w:pPr>
        <w:widowControl/>
        <w:numPr>
          <w:ilvl w:val="0"/>
          <w:numId w:val="21"/>
        </w:numPr>
        <w:suppressAutoHyphens w:val="0"/>
        <w:spacing w:line="276" w:lineRule="auto"/>
        <w:jc w:val="both"/>
        <w:rPr>
          <w:bCs/>
          <w:i/>
          <w:sz w:val="20"/>
          <w:szCs w:val="20"/>
        </w:rPr>
      </w:pPr>
      <w:proofErr w:type="spellStart"/>
      <w:r>
        <w:rPr>
          <w:bCs/>
          <w:i/>
          <w:sz w:val="20"/>
          <w:szCs w:val="20"/>
        </w:rPr>
        <w:t>Seminari</w:t>
      </w:r>
      <w:proofErr w:type="spellEnd"/>
      <w:r>
        <w:rPr>
          <w:bCs/>
          <w:i/>
          <w:sz w:val="20"/>
          <w:szCs w:val="20"/>
        </w:rPr>
        <w:t>:</w:t>
      </w:r>
    </w:p>
    <w:p w14:paraId="22A3EF6C" w14:textId="77777777" w:rsidR="00B37271" w:rsidRDefault="00B37271" w:rsidP="00B37271">
      <w:pPr>
        <w:spacing w:line="276" w:lineRule="auto"/>
        <w:jc w:val="both"/>
        <w:rPr>
          <w:bCs/>
          <w:sz w:val="20"/>
          <w:szCs w:val="20"/>
        </w:rPr>
      </w:pPr>
      <w:r>
        <w:rPr>
          <w:bCs/>
          <w:i/>
          <w:sz w:val="20"/>
          <w:szCs w:val="20"/>
        </w:rPr>
        <w:t>S</w:t>
      </w:r>
      <w:r>
        <w:rPr>
          <w:bCs/>
          <w:sz w:val="20"/>
          <w:szCs w:val="20"/>
        </w:rPr>
        <w:t xml:space="preserve">1. </w:t>
      </w:r>
      <w:proofErr w:type="spellStart"/>
      <w:r>
        <w:rPr>
          <w:bCs/>
          <w:sz w:val="20"/>
          <w:szCs w:val="20"/>
        </w:rPr>
        <w:t>Farmakokinetika</w:t>
      </w:r>
      <w:proofErr w:type="spellEnd"/>
      <w:r>
        <w:rPr>
          <w:bCs/>
          <w:sz w:val="20"/>
          <w:szCs w:val="20"/>
        </w:rPr>
        <w:t xml:space="preserve"> </w:t>
      </w:r>
      <w:proofErr w:type="spellStart"/>
      <w:r>
        <w:rPr>
          <w:bCs/>
          <w:sz w:val="20"/>
          <w:szCs w:val="20"/>
        </w:rPr>
        <w:t>i</w:t>
      </w:r>
      <w:proofErr w:type="spellEnd"/>
      <w:r>
        <w:rPr>
          <w:bCs/>
          <w:sz w:val="20"/>
          <w:szCs w:val="20"/>
        </w:rPr>
        <w:t xml:space="preserve"> </w:t>
      </w:r>
      <w:proofErr w:type="spellStart"/>
      <w:r>
        <w:rPr>
          <w:bCs/>
          <w:sz w:val="20"/>
          <w:szCs w:val="20"/>
        </w:rPr>
        <w:t>farmakodinamika</w:t>
      </w:r>
      <w:proofErr w:type="spellEnd"/>
      <w:r>
        <w:rPr>
          <w:bCs/>
          <w:sz w:val="20"/>
          <w:szCs w:val="20"/>
        </w:rPr>
        <w:t xml:space="preserve"> </w:t>
      </w:r>
      <w:proofErr w:type="spellStart"/>
      <w:r>
        <w:rPr>
          <w:bCs/>
          <w:sz w:val="20"/>
          <w:szCs w:val="20"/>
        </w:rPr>
        <w:t>lijekova</w:t>
      </w:r>
      <w:proofErr w:type="spellEnd"/>
    </w:p>
    <w:p w14:paraId="0624B69D" w14:textId="77777777" w:rsidR="00B37271" w:rsidRDefault="00B37271" w:rsidP="00B37271">
      <w:pPr>
        <w:spacing w:line="276" w:lineRule="auto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S2.  </w:t>
      </w:r>
      <w:proofErr w:type="spellStart"/>
      <w:r>
        <w:rPr>
          <w:bCs/>
          <w:sz w:val="20"/>
          <w:szCs w:val="20"/>
        </w:rPr>
        <w:t>Farmakovigilanca</w:t>
      </w:r>
      <w:proofErr w:type="spellEnd"/>
    </w:p>
    <w:p w14:paraId="497E573D" w14:textId="77777777" w:rsidR="00B37271" w:rsidRDefault="00B37271" w:rsidP="00B37271">
      <w:pPr>
        <w:spacing w:line="276" w:lineRule="auto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S3. </w:t>
      </w:r>
      <w:proofErr w:type="spellStart"/>
      <w:r>
        <w:rPr>
          <w:bCs/>
          <w:sz w:val="20"/>
          <w:szCs w:val="20"/>
        </w:rPr>
        <w:t>Pretklinička</w:t>
      </w:r>
      <w:proofErr w:type="spellEnd"/>
      <w:r>
        <w:rPr>
          <w:bCs/>
          <w:sz w:val="20"/>
          <w:szCs w:val="20"/>
        </w:rPr>
        <w:t xml:space="preserve"> </w:t>
      </w:r>
      <w:proofErr w:type="spellStart"/>
      <w:r>
        <w:rPr>
          <w:bCs/>
          <w:sz w:val="20"/>
          <w:szCs w:val="20"/>
        </w:rPr>
        <w:t>ispitivanja</w:t>
      </w:r>
      <w:proofErr w:type="spellEnd"/>
      <w:r>
        <w:rPr>
          <w:bCs/>
          <w:sz w:val="20"/>
          <w:szCs w:val="20"/>
        </w:rPr>
        <w:t xml:space="preserve"> </w:t>
      </w:r>
      <w:proofErr w:type="spellStart"/>
      <w:r>
        <w:rPr>
          <w:bCs/>
          <w:sz w:val="20"/>
          <w:szCs w:val="20"/>
        </w:rPr>
        <w:t>lijekova</w:t>
      </w:r>
      <w:proofErr w:type="spellEnd"/>
    </w:p>
    <w:p w14:paraId="0EE58D77" w14:textId="77777777" w:rsidR="00B37271" w:rsidRDefault="00B37271" w:rsidP="00B37271">
      <w:pPr>
        <w:spacing w:line="276" w:lineRule="auto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S4. </w:t>
      </w:r>
      <w:proofErr w:type="spellStart"/>
      <w:r>
        <w:rPr>
          <w:bCs/>
          <w:sz w:val="20"/>
          <w:szCs w:val="20"/>
        </w:rPr>
        <w:t>Zakonska</w:t>
      </w:r>
      <w:proofErr w:type="spellEnd"/>
      <w:r>
        <w:rPr>
          <w:bCs/>
          <w:sz w:val="20"/>
          <w:szCs w:val="20"/>
        </w:rPr>
        <w:t xml:space="preserve"> </w:t>
      </w:r>
      <w:proofErr w:type="spellStart"/>
      <w:r>
        <w:rPr>
          <w:bCs/>
          <w:sz w:val="20"/>
          <w:szCs w:val="20"/>
        </w:rPr>
        <w:t>regulativa</w:t>
      </w:r>
      <w:proofErr w:type="spellEnd"/>
      <w:r>
        <w:rPr>
          <w:bCs/>
          <w:sz w:val="20"/>
          <w:szCs w:val="20"/>
        </w:rPr>
        <w:t xml:space="preserve"> </w:t>
      </w:r>
      <w:proofErr w:type="spellStart"/>
      <w:r>
        <w:rPr>
          <w:bCs/>
          <w:sz w:val="20"/>
          <w:szCs w:val="20"/>
        </w:rPr>
        <w:t>lijekova</w:t>
      </w:r>
      <w:proofErr w:type="spellEnd"/>
    </w:p>
    <w:p w14:paraId="1770BA97" w14:textId="77777777" w:rsidR="00B37271" w:rsidRDefault="00B37271" w:rsidP="00B37271">
      <w:pPr>
        <w:spacing w:line="276" w:lineRule="auto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S5. </w:t>
      </w:r>
      <w:proofErr w:type="spellStart"/>
      <w:r>
        <w:rPr>
          <w:bCs/>
          <w:sz w:val="20"/>
          <w:szCs w:val="20"/>
        </w:rPr>
        <w:t>Biološki</w:t>
      </w:r>
      <w:proofErr w:type="spellEnd"/>
      <w:r>
        <w:rPr>
          <w:bCs/>
          <w:sz w:val="20"/>
          <w:szCs w:val="20"/>
        </w:rPr>
        <w:t xml:space="preserve"> </w:t>
      </w:r>
      <w:proofErr w:type="spellStart"/>
      <w:r>
        <w:rPr>
          <w:bCs/>
          <w:sz w:val="20"/>
          <w:szCs w:val="20"/>
        </w:rPr>
        <w:t>lijekovi</w:t>
      </w:r>
      <w:proofErr w:type="spellEnd"/>
      <w:r>
        <w:rPr>
          <w:bCs/>
          <w:sz w:val="20"/>
          <w:szCs w:val="20"/>
        </w:rPr>
        <w:t xml:space="preserve"> </w:t>
      </w:r>
      <w:proofErr w:type="spellStart"/>
      <w:r>
        <w:rPr>
          <w:bCs/>
          <w:sz w:val="20"/>
          <w:szCs w:val="20"/>
        </w:rPr>
        <w:t>i</w:t>
      </w:r>
      <w:proofErr w:type="spellEnd"/>
      <w:r>
        <w:rPr>
          <w:bCs/>
          <w:sz w:val="20"/>
          <w:szCs w:val="20"/>
        </w:rPr>
        <w:t xml:space="preserve"> </w:t>
      </w:r>
      <w:proofErr w:type="spellStart"/>
      <w:r>
        <w:rPr>
          <w:bCs/>
          <w:sz w:val="20"/>
          <w:szCs w:val="20"/>
        </w:rPr>
        <w:t>bioslični</w:t>
      </w:r>
      <w:proofErr w:type="spellEnd"/>
      <w:r>
        <w:rPr>
          <w:bCs/>
          <w:sz w:val="20"/>
          <w:szCs w:val="20"/>
        </w:rPr>
        <w:t xml:space="preserve"> </w:t>
      </w:r>
    </w:p>
    <w:p w14:paraId="5AB2FAB6" w14:textId="77777777" w:rsidR="00B37271" w:rsidRDefault="00B37271" w:rsidP="00B37271">
      <w:pPr>
        <w:spacing w:line="276" w:lineRule="auto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S6. </w:t>
      </w:r>
      <w:proofErr w:type="spellStart"/>
      <w:r>
        <w:rPr>
          <w:bCs/>
          <w:sz w:val="20"/>
          <w:szCs w:val="20"/>
        </w:rPr>
        <w:t>Farmakogenetika</w:t>
      </w:r>
      <w:proofErr w:type="spellEnd"/>
      <w:r>
        <w:rPr>
          <w:bCs/>
          <w:sz w:val="20"/>
          <w:szCs w:val="20"/>
        </w:rPr>
        <w:t xml:space="preserve">, </w:t>
      </w:r>
      <w:proofErr w:type="spellStart"/>
      <w:r>
        <w:rPr>
          <w:bCs/>
          <w:sz w:val="20"/>
          <w:szCs w:val="20"/>
        </w:rPr>
        <w:t>pojam</w:t>
      </w:r>
      <w:proofErr w:type="spellEnd"/>
      <w:r>
        <w:rPr>
          <w:bCs/>
          <w:sz w:val="20"/>
          <w:szCs w:val="20"/>
        </w:rPr>
        <w:t xml:space="preserve"> </w:t>
      </w:r>
      <w:proofErr w:type="spellStart"/>
      <w:r>
        <w:rPr>
          <w:bCs/>
          <w:sz w:val="20"/>
          <w:szCs w:val="20"/>
        </w:rPr>
        <w:t>i</w:t>
      </w:r>
      <w:proofErr w:type="spellEnd"/>
      <w:r>
        <w:rPr>
          <w:bCs/>
          <w:sz w:val="20"/>
          <w:szCs w:val="20"/>
        </w:rPr>
        <w:t xml:space="preserve"> </w:t>
      </w:r>
      <w:proofErr w:type="spellStart"/>
      <w:r>
        <w:rPr>
          <w:bCs/>
          <w:sz w:val="20"/>
          <w:szCs w:val="20"/>
        </w:rPr>
        <w:t>značenje</w:t>
      </w:r>
      <w:proofErr w:type="spellEnd"/>
      <w:r>
        <w:rPr>
          <w:bCs/>
          <w:sz w:val="20"/>
          <w:szCs w:val="20"/>
        </w:rPr>
        <w:t xml:space="preserve"> za </w:t>
      </w:r>
      <w:proofErr w:type="spellStart"/>
      <w:r>
        <w:rPr>
          <w:bCs/>
          <w:sz w:val="20"/>
          <w:szCs w:val="20"/>
        </w:rPr>
        <w:t>individualizaciju</w:t>
      </w:r>
      <w:proofErr w:type="spellEnd"/>
      <w:r>
        <w:rPr>
          <w:bCs/>
          <w:sz w:val="20"/>
          <w:szCs w:val="20"/>
        </w:rPr>
        <w:t xml:space="preserve"> </w:t>
      </w:r>
      <w:proofErr w:type="spellStart"/>
      <w:r>
        <w:rPr>
          <w:bCs/>
          <w:sz w:val="20"/>
          <w:szCs w:val="20"/>
        </w:rPr>
        <w:t>terapije</w:t>
      </w:r>
      <w:proofErr w:type="spellEnd"/>
    </w:p>
    <w:p w14:paraId="1F48F960" w14:textId="77777777" w:rsidR="00B37271" w:rsidRDefault="00B37271" w:rsidP="00B37271">
      <w:pPr>
        <w:spacing w:line="276" w:lineRule="auto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S7. </w:t>
      </w:r>
      <w:proofErr w:type="spellStart"/>
      <w:r>
        <w:rPr>
          <w:bCs/>
          <w:sz w:val="20"/>
          <w:szCs w:val="20"/>
        </w:rPr>
        <w:t>Regulativa</w:t>
      </w:r>
      <w:proofErr w:type="spellEnd"/>
      <w:r>
        <w:rPr>
          <w:bCs/>
          <w:sz w:val="20"/>
          <w:szCs w:val="20"/>
        </w:rPr>
        <w:t xml:space="preserve"> </w:t>
      </w:r>
      <w:proofErr w:type="spellStart"/>
      <w:r>
        <w:rPr>
          <w:bCs/>
          <w:sz w:val="20"/>
          <w:szCs w:val="20"/>
        </w:rPr>
        <w:t>kliničkog</w:t>
      </w:r>
      <w:proofErr w:type="spellEnd"/>
      <w:r>
        <w:rPr>
          <w:bCs/>
          <w:sz w:val="20"/>
          <w:szCs w:val="20"/>
        </w:rPr>
        <w:t xml:space="preserve"> </w:t>
      </w:r>
      <w:proofErr w:type="spellStart"/>
      <w:r>
        <w:rPr>
          <w:bCs/>
          <w:sz w:val="20"/>
          <w:szCs w:val="20"/>
        </w:rPr>
        <w:t>ispitivanja</w:t>
      </w:r>
      <w:proofErr w:type="spellEnd"/>
    </w:p>
    <w:p w14:paraId="4D93A8DF" w14:textId="77777777" w:rsidR="00B37271" w:rsidRDefault="00B37271" w:rsidP="00B37271">
      <w:pPr>
        <w:spacing w:line="276" w:lineRule="auto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S8. </w:t>
      </w:r>
      <w:proofErr w:type="spellStart"/>
      <w:r>
        <w:rPr>
          <w:bCs/>
          <w:sz w:val="20"/>
          <w:szCs w:val="20"/>
        </w:rPr>
        <w:t>Nove</w:t>
      </w:r>
      <w:proofErr w:type="spellEnd"/>
      <w:r>
        <w:rPr>
          <w:bCs/>
          <w:sz w:val="20"/>
          <w:szCs w:val="20"/>
        </w:rPr>
        <w:t xml:space="preserve"> </w:t>
      </w:r>
      <w:proofErr w:type="spellStart"/>
      <w:r>
        <w:rPr>
          <w:bCs/>
          <w:sz w:val="20"/>
          <w:szCs w:val="20"/>
        </w:rPr>
        <w:t>terapije</w:t>
      </w:r>
      <w:proofErr w:type="spellEnd"/>
      <w:r>
        <w:rPr>
          <w:bCs/>
          <w:sz w:val="20"/>
          <w:szCs w:val="20"/>
        </w:rPr>
        <w:t xml:space="preserve">, </w:t>
      </w:r>
      <w:proofErr w:type="spellStart"/>
      <w:r>
        <w:rPr>
          <w:bCs/>
          <w:sz w:val="20"/>
          <w:szCs w:val="20"/>
        </w:rPr>
        <w:t>imunoterapija</w:t>
      </w:r>
      <w:proofErr w:type="spellEnd"/>
      <w:r>
        <w:rPr>
          <w:bCs/>
          <w:sz w:val="20"/>
          <w:szCs w:val="20"/>
        </w:rPr>
        <w:t xml:space="preserve"> </w:t>
      </w:r>
      <w:proofErr w:type="spellStart"/>
      <w:r>
        <w:rPr>
          <w:bCs/>
          <w:sz w:val="20"/>
          <w:szCs w:val="20"/>
        </w:rPr>
        <w:t>i</w:t>
      </w:r>
      <w:proofErr w:type="spellEnd"/>
      <w:r>
        <w:rPr>
          <w:bCs/>
          <w:sz w:val="20"/>
          <w:szCs w:val="20"/>
        </w:rPr>
        <w:t xml:space="preserve"> </w:t>
      </w:r>
      <w:proofErr w:type="spellStart"/>
      <w:r>
        <w:rPr>
          <w:bCs/>
          <w:sz w:val="20"/>
          <w:szCs w:val="20"/>
        </w:rPr>
        <w:t>genska</w:t>
      </w:r>
      <w:proofErr w:type="spellEnd"/>
      <w:r>
        <w:rPr>
          <w:bCs/>
          <w:sz w:val="20"/>
          <w:szCs w:val="20"/>
        </w:rPr>
        <w:t xml:space="preserve"> </w:t>
      </w:r>
      <w:proofErr w:type="spellStart"/>
      <w:r>
        <w:rPr>
          <w:bCs/>
          <w:sz w:val="20"/>
          <w:szCs w:val="20"/>
        </w:rPr>
        <w:t>terapija</w:t>
      </w:r>
      <w:proofErr w:type="spellEnd"/>
    </w:p>
    <w:p w14:paraId="34C25A6A" w14:textId="77777777" w:rsidR="00B37271" w:rsidRDefault="00B37271" w:rsidP="00B37271">
      <w:pPr>
        <w:spacing w:line="276" w:lineRule="auto"/>
        <w:jc w:val="both"/>
      </w:pPr>
      <w:r>
        <w:rPr>
          <w:bCs/>
          <w:sz w:val="20"/>
          <w:szCs w:val="20"/>
        </w:rPr>
        <w:t xml:space="preserve">S9. </w:t>
      </w:r>
      <w:proofErr w:type="spellStart"/>
      <w:r>
        <w:rPr>
          <w:bCs/>
          <w:sz w:val="20"/>
          <w:szCs w:val="20"/>
        </w:rPr>
        <w:t>Važnost</w:t>
      </w:r>
      <w:proofErr w:type="spellEnd"/>
      <w:r>
        <w:rPr>
          <w:bCs/>
          <w:sz w:val="20"/>
          <w:szCs w:val="20"/>
        </w:rPr>
        <w:t xml:space="preserve"> </w:t>
      </w:r>
      <w:proofErr w:type="spellStart"/>
      <w:r>
        <w:rPr>
          <w:bCs/>
          <w:sz w:val="20"/>
          <w:szCs w:val="20"/>
        </w:rPr>
        <w:t>ocjene</w:t>
      </w:r>
      <w:proofErr w:type="spellEnd"/>
      <w:r>
        <w:rPr>
          <w:bCs/>
          <w:sz w:val="20"/>
          <w:szCs w:val="20"/>
        </w:rPr>
        <w:t xml:space="preserve"> </w:t>
      </w:r>
      <w:proofErr w:type="spellStart"/>
      <w:r>
        <w:rPr>
          <w:bCs/>
          <w:sz w:val="20"/>
          <w:szCs w:val="20"/>
        </w:rPr>
        <w:t>pretkliničke</w:t>
      </w:r>
      <w:proofErr w:type="spellEnd"/>
      <w:r>
        <w:rPr>
          <w:bCs/>
          <w:sz w:val="20"/>
          <w:szCs w:val="20"/>
        </w:rPr>
        <w:t xml:space="preserve"> </w:t>
      </w:r>
      <w:proofErr w:type="spellStart"/>
      <w:r>
        <w:rPr>
          <w:bCs/>
          <w:sz w:val="20"/>
          <w:szCs w:val="20"/>
        </w:rPr>
        <w:t>i</w:t>
      </w:r>
      <w:proofErr w:type="spellEnd"/>
      <w:r>
        <w:rPr>
          <w:bCs/>
          <w:sz w:val="20"/>
          <w:szCs w:val="20"/>
        </w:rPr>
        <w:t xml:space="preserve"> </w:t>
      </w:r>
      <w:proofErr w:type="spellStart"/>
      <w:r>
        <w:rPr>
          <w:bCs/>
          <w:sz w:val="20"/>
          <w:szCs w:val="20"/>
        </w:rPr>
        <w:t>kliničke</w:t>
      </w:r>
      <w:proofErr w:type="spellEnd"/>
      <w:r>
        <w:rPr>
          <w:bCs/>
          <w:sz w:val="20"/>
          <w:szCs w:val="20"/>
        </w:rPr>
        <w:t xml:space="preserve"> </w:t>
      </w:r>
      <w:proofErr w:type="spellStart"/>
      <w:r>
        <w:rPr>
          <w:bCs/>
          <w:sz w:val="20"/>
          <w:szCs w:val="20"/>
        </w:rPr>
        <w:t>dokumentacije</w:t>
      </w:r>
      <w:proofErr w:type="spellEnd"/>
      <w:r>
        <w:rPr>
          <w:bCs/>
          <w:sz w:val="20"/>
          <w:szCs w:val="20"/>
        </w:rPr>
        <w:t xml:space="preserve"> </w:t>
      </w:r>
      <w:proofErr w:type="spellStart"/>
      <w:r>
        <w:rPr>
          <w:bCs/>
          <w:sz w:val="20"/>
          <w:szCs w:val="20"/>
        </w:rPr>
        <w:t>lijeka</w:t>
      </w:r>
      <w:proofErr w:type="spellEnd"/>
    </w:p>
    <w:p w14:paraId="1F136176" w14:textId="77777777" w:rsidR="00B37271" w:rsidRDefault="00B37271" w:rsidP="00B37271">
      <w:pPr>
        <w:spacing w:line="276" w:lineRule="auto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S10. </w:t>
      </w:r>
      <w:proofErr w:type="spellStart"/>
      <w:r>
        <w:rPr>
          <w:bCs/>
          <w:sz w:val="20"/>
          <w:szCs w:val="20"/>
        </w:rPr>
        <w:t>Osnove</w:t>
      </w:r>
      <w:proofErr w:type="spellEnd"/>
      <w:r>
        <w:rPr>
          <w:bCs/>
          <w:sz w:val="20"/>
          <w:szCs w:val="20"/>
        </w:rPr>
        <w:t xml:space="preserve"> </w:t>
      </w:r>
      <w:proofErr w:type="spellStart"/>
      <w:r>
        <w:rPr>
          <w:bCs/>
          <w:sz w:val="20"/>
          <w:szCs w:val="20"/>
        </w:rPr>
        <w:t>farmakoekonomike</w:t>
      </w:r>
      <w:proofErr w:type="spellEnd"/>
    </w:p>
    <w:p w14:paraId="458EB43F" w14:textId="77777777" w:rsidR="00B37271" w:rsidRDefault="00B37271" w:rsidP="00B37271">
      <w:pPr>
        <w:spacing w:line="276" w:lineRule="auto"/>
        <w:jc w:val="both"/>
        <w:rPr>
          <w:bCs/>
          <w:sz w:val="20"/>
          <w:szCs w:val="20"/>
        </w:rPr>
      </w:pPr>
    </w:p>
    <w:p w14:paraId="0EA5C090" w14:textId="77777777" w:rsidR="00B37271" w:rsidRDefault="00B37271" w:rsidP="00B37271">
      <w:pPr>
        <w:spacing w:line="276" w:lineRule="auto"/>
        <w:jc w:val="both"/>
        <w:rPr>
          <w:bCs/>
          <w:sz w:val="20"/>
          <w:szCs w:val="20"/>
        </w:rPr>
      </w:pPr>
    </w:p>
    <w:p w14:paraId="07D90877" w14:textId="77777777" w:rsidR="00B37271" w:rsidRDefault="00B37271" w:rsidP="00B37271">
      <w:pPr>
        <w:spacing w:line="276" w:lineRule="auto"/>
        <w:jc w:val="both"/>
        <w:rPr>
          <w:bCs/>
          <w:sz w:val="20"/>
          <w:szCs w:val="20"/>
        </w:rPr>
      </w:pPr>
    </w:p>
    <w:p w14:paraId="2C2680E4" w14:textId="77777777" w:rsidR="00B37271" w:rsidRDefault="00B37271" w:rsidP="00B37271">
      <w:pPr>
        <w:spacing w:line="276" w:lineRule="auto"/>
        <w:jc w:val="both"/>
        <w:rPr>
          <w:bCs/>
          <w:sz w:val="20"/>
          <w:szCs w:val="20"/>
        </w:rPr>
      </w:pPr>
    </w:p>
    <w:p w14:paraId="5C2B857D" w14:textId="77777777" w:rsidR="00B37271" w:rsidRDefault="00B37271" w:rsidP="00B37271">
      <w:pPr>
        <w:spacing w:line="276" w:lineRule="auto"/>
        <w:jc w:val="both"/>
        <w:rPr>
          <w:bCs/>
          <w:sz w:val="20"/>
          <w:szCs w:val="20"/>
        </w:rPr>
      </w:pPr>
    </w:p>
    <w:p w14:paraId="0CAD0460" w14:textId="77777777" w:rsidR="00B37271" w:rsidRDefault="00B37271" w:rsidP="00B37271">
      <w:pPr>
        <w:spacing w:line="276" w:lineRule="auto"/>
        <w:jc w:val="both"/>
        <w:rPr>
          <w:bCs/>
          <w:sz w:val="20"/>
          <w:szCs w:val="20"/>
        </w:rPr>
      </w:pPr>
    </w:p>
    <w:p w14:paraId="648D82EE" w14:textId="77777777" w:rsidR="00B37271" w:rsidRDefault="00B37271" w:rsidP="00B37271">
      <w:pPr>
        <w:spacing w:line="276" w:lineRule="auto"/>
        <w:jc w:val="both"/>
        <w:rPr>
          <w:b/>
          <w:bCs/>
          <w:szCs w:val="20"/>
        </w:rPr>
      </w:pPr>
    </w:p>
    <w:p w14:paraId="23E4DD2C" w14:textId="77777777" w:rsidR="00B37271" w:rsidRDefault="00B37271" w:rsidP="00B37271">
      <w:pPr>
        <w:spacing w:line="276" w:lineRule="auto"/>
        <w:jc w:val="both"/>
        <w:rPr>
          <w:b/>
          <w:bCs/>
          <w:szCs w:val="20"/>
        </w:rPr>
      </w:pPr>
    </w:p>
    <w:p w14:paraId="1E05AC5D" w14:textId="77777777" w:rsidR="00B37271" w:rsidRDefault="00B37271" w:rsidP="00B37271">
      <w:pPr>
        <w:spacing w:line="276" w:lineRule="auto"/>
        <w:jc w:val="both"/>
        <w:rPr>
          <w:b/>
          <w:bCs/>
          <w:szCs w:val="20"/>
        </w:rPr>
      </w:pPr>
      <w:proofErr w:type="spellStart"/>
      <w:r>
        <w:rPr>
          <w:b/>
          <w:bCs/>
          <w:szCs w:val="20"/>
        </w:rPr>
        <w:t>Obveze</w:t>
      </w:r>
      <w:proofErr w:type="spellEnd"/>
      <w:r>
        <w:rPr>
          <w:b/>
          <w:bCs/>
          <w:szCs w:val="20"/>
        </w:rPr>
        <w:t xml:space="preserve">, </w:t>
      </w:r>
      <w:proofErr w:type="spellStart"/>
      <w:r>
        <w:rPr>
          <w:b/>
          <w:bCs/>
          <w:szCs w:val="20"/>
        </w:rPr>
        <w:t>način</w:t>
      </w:r>
      <w:proofErr w:type="spellEnd"/>
      <w:r>
        <w:rPr>
          <w:b/>
          <w:bCs/>
          <w:szCs w:val="20"/>
        </w:rPr>
        <w:t xml:space="preserve"> </w:t>
      </w:r>
      <w:proofErr w:type="spellStart"/>
      <w:r>
        <w:rPr>
          <w:b/>
          <w:bCs/>
          <w:szCs w:val="20"/>
        </w:rPr>
        <w:t>praćenja</w:t>
      </w:r>
      <w:proofErr w:type="spellEnd"/>
      <w:r>
        <w:rPr>
          <w:b/>
          <w:bCs/>
          <w:szCs w:val="20"/>
        </w:rPr>
        <w:t xml:space="preserve"> </w:t>
      </w:r>
      <w:proofErr w:type="spellStart"/>
      <w:r>
        <w:rPr>
          <w:b/>
          <w:bCs/>
          <w:szCs w:val="20"/>
        </w:rPr>
        <w:t>i</w:t>
      </w:r>
      <w:proofErr w:type="spellEnd"/>
      <w:r>
        <w:rPr>
          <w:b/>
          <w:bCs/>
          <w:szCs w:val="20"/>
        </w:rPr>
        <w:t xml:space="preserve"> </w:t>
      </w:r>
      <w:proofErr w:type="spellStart"/>
      <w:r>
        <w:rPr>
          <w:b/>
          <w:bCs/>
          <w:szCs w:val="20"/>
        </w:rPr>
        <w:t>vrednovanje</w:t>
      </w:r>
      <w:proofErr w:type="spellEnd"/>
      <w:r>
        <w:rPr>
          <w:b/>
          <w:bCs/>
          <w:szCs w:val="20"/>
        </w:rPr>
        <w:t xml:space="preserve"> </w:t>
      </w:r>
      <w:proofErr w:type="spellStart"/>
      <w:r>
        <w:rPr>
          <w:b/>
          <w:bCs/>
          <w:szCs w:val="20"/>
        </w:rPr>
        <w:t>studenata</w:t>
      </w:r>
      <w:proofErr w:type="spellEnd"/>
      <w:r>
        <w:rPr>
          <w:b/>
          <w:bCs/>
          <w:szCs w:val="20"/>
        </w:rPr>
        <w:t>:</w:t>
      </w:r>
    </w:p>
    <w:p w14:paraId="5AB23B48" w14:textId="77777777" w:rsidR="00B37271" w:rsidRDefault="00B37271" w:rsidP="00B37271">
      <w:pPr>
        <w:spacing w:line="276" w:lineRule="auto"/>
        <w:jc w:val="both"/>
        <w:rPr>
          <w:b/>
          <w:bCs/>
          <w:szCs w:val="20"/>
        </w:rPr>
      </w:pPr>
    </w:p>
    <w:p w14:paraId="02992EA6" w14:textId="77777777" w:rsidR="00B37271" w:rsidRDefault="00B37271" w:rsidP="00B37271">
      <w:proofErr w:type="spellStart"/>
      <w:r>
        <w:t>Studenti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obavezni</w:t>
      </w:r>
      <w:proofErr w:type="spellEnd"/>
      <w:r>
        <w:t xml:space="preserve"> </w:t>
      </w:r>
      <w:proofErr w:type="spellStart"/>
      <w:r>
        <w:t>redovito</w:t>
      </w:r>
      <w:proofErr w:type="spellEnd"/>
      <w:r>
        <w:t xml:space="preserve"> </w:t>
      </w:r>
      <w:proofErr w:type="spellStart"/>
      <w:r>
        <w:t>pohađati</w:t>
      </w:r>
      <w:proofErr w:type="spellEnd"/>
      <w:r>
        <w:t xml:space="preserve"> </w:t>
      </w:r>
      <w:proofErr w:type="spellStart"/>
      <w:r>
        <w:t>nastavu</w:t>
      </w:r>
      <w:proofErr w:type="spellEnd"/>
      <w:r>
        <w:t xml:space="preserve">. </w:t>
      </w:r>
      <w:proofErr w:type="spellStart"/>
      <w:r>
        <w:t>Nastava</w:t>
      </w:r>
      <w:proofErr w:type="spellEnd"/>
      <w:r>
        <w:t xml:space="preserve"> je </w:t>
      </w:r>
      <w:proofErr w:type="spellStart"/>
      <w:r>
        <w:t>organizirana</w:t>
      </w:r>
      <w:proofErr w:type="spellEnd"/>
      <w:r>
        <w:t xml:space="preserve"> u </w:t>
      </w:r>
      <w:proofErr w:type="spellStart"/>
      <w:r>
        <w:t>obliku</w:t>
      </w:r>
      <w:proofErr w:type="spellEnd"/>
      <w:r>
        <w:t xml:space="preserve"> </w:t>
      </w:r>
      <w:proofErr w:type="spellStart"/>
      <w:r>
        <w:t>predavanja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seminara</w:t>
      </w:r>
      <w:proofErr w:type="spellEnd"/>
      <w:r>
        <w:t xml:space="preserve">. </w:t>
      </w:r>
      <w:proofErr w:type="spellStart"/>
      <w:r>
        <w:t>Studenti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obvezni</w:t>
      </w:r>
      <w:proofErr w:type="spellEnd"/>
      <w:r>
        <w:t xml:space="preserve"> </w:t>
      </w:r>
      <w:proofErr w:type="spellStart"/>
      <w:r>
        <w:t>obraditi</w:t>
      </w:r>
      <w:proofErr w:type="spellEnd"/>
      <w:r>
        <w:t xml:space="preserve"> </w:t>
      </w:r>
      <w:proofErr w:type="spellStart"/>
      <w:r>
        <w:t>seminarski</w:t>
      </w:r>
      <w:proofErr w:type="spellEnd"/>
      <w:r>
        <w:t xml:space="preserve"> rad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zadanu</w:t>
      </w:r>
      <w:proofErr w:type="spellEnd"/>
      <w:r>
        <w:t xml:space="preserve"> </w:t>
      </w:r>
      <w:proofErr w:type="spellStart"/>
      <w:r>
        <w:t>temu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položiti</w:t>
      </w:r>
      <w:proofErr w:type="spellEnd"/>
      <w:r>
        <w:t xml:space="preserve"> </w:t>
      </w:r>
      <w:proofErr w:type="spellStart"/>
      <w:r>
        <w:t>završni</w:t>
      </w:r>
      <w:proofErr w:type="spellEnd"/>
      <w:r>
        <w:t xml:space="preserve"> </w:t>
      </w:r>
      <w:proofErr w:type="spellStart"/>
      <w:r>
        <w:t>ispit</w:t>
      </w:r>
      <w:proofErr w:type="spellEnd"/>
      <w:r>
        <w:t xml:space="preserve">. </w:t>
      </w:r>
    </w:p>
    <w:p w14:paraId="499F4296" w14:textId="77777777" w:rsidR="00B37271" w:rsidRDefault="00B37271" w:rsidP="00B37271">
      <w:r>
        <w:t xml:space="preserve">Od </w:t>
      </w:r>
      <w:proofErr w:type="spellStart"/>
      <w:r>
        <w:t>studenata</w:t>
      </w:r>
      <w:proofErr w:type="spellEnd"/>
      <w:r>
        <w:t xml:space="preserve"> se </w:t>
      </w:r>
      <w:proofErr w:type="spellStart"/>
      <w:r>
        <w:t>očekuje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</w:t>
      </w:r>
      <w:proofErr w:type="spellStart"/>
      <w:r>
        <w:t>praćenja</w:t>
      </w:r>
      <w:proofErr w:type="spellEnd"/>
      <w:r>
        <w:t xml:space="preserve"> </w:t>
      </w:r>
      <w:proofErr w:type="spellStart"/>
      <w:r>
        <w:t>nastave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predavanjima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seminarima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aktivna</w:t>
      </w:r>
      <w:proofErr w:type="spellEnd"/>
      <w:r>
        <w:t xml:space="preserve"> </w:t>
      </w:r>
      <w:proofErr w:type="spellStart"/>
      <w:r>
        <w:t>uključenost</w:t>
      </w:r>
      <w:proofErr w:type="spellEnd"/>
      <w:r>
        <w:t xml:space="preserve"> u </w:t>
      </w:r>
      <w:proofErr w:type="spellStart"/>
      <w:r>
        <w:t>nastavu</w:t>
      </w:r>
      <w:proofErr w:type="spellEnd"/>
      <w:r>
        <w:t xml:space="preserve">, </w:t>
      </w:r>
      <w:proofErr w:type="spellStart"/>
      <w:r>
        <w:t>mogućnost</w:t>
      </w:r>
      <w:proofErr w:type="spellEnd"/>
      <w:r>
        <w:t xml:space="preserve"> </w:t>
      </w:r>
      <w:proofErr w:type="spellStart"/>
      <w:r>
        <w:t>pretraživanja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korištenja</w:t>
      </w:r>
      <w:proofErr w:type="spellEnd"/>
      <w:r>
        <w:t xml:space="preserve"> </w:t>
      </w:r>
      <w:proofErr w:type="spellStart"/>
      <w:r>
        <w:t>informacija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stručne</w:t>
      </w:r>
      <w:proofErr w:type="spellEnd"/>
      <w:r>
        <w:t xml:space="preserve"> literature </w:t>
      </w:r>
      <w:proofErr w:type="spellStart"/>
      <w:r>
        <w:t>i</w:t>
      </w:r>
      <w:proofErr w:type="spellEnd"/>
      <w:r>
        <w:t xml:space="preserve"> </w:t>
      </w:r>
      <w:proofErr w:type="spellStart"/>
      <w:r>
        <w:t>internetskih</w:t>
      </w:r>
      <w:proofErr w:type="spellEnd"/>
      <w:r>
        <w:t xml:space="preserve"> </w:t>
      </w:r>
      <w:proofErr w:type="spellStart"/>
      <w:r>
        <w:t>baza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zadanu</w:t>
      </w:r>
      <w:proofErr w:type="spellEnd"/>
      <w:r>
        <w:t xml:space="preserve"> </w:t>
      </w:r>
      <w:proofErr w:type="spellStart"/>
      <w:r>
        <w:t>temu</w:t>
      </w:r>
      <w:proofErr w:type="spellEnd"/>
      <w:r>
        <w:t xml:space="preserve">. </w:t>
      </w:r>
      <w:proofErr w:type="spellStart"/>
      <w:r>
        <w:t>Znanje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se </w:t>
      </w:r>
      <w:proofErr w:type="spellStart"/>
      <w:r>
        <w:t>provjeravati</w:t>
      </w:r>
      <w:proofErr w:type="spellEnd"/>
      <w:r>
        <w:t xml:space="preserve"> </w:t>
      </w:r>
      <w:proofErr w:type="spellStart"/>
      <w:r>
        <w:t>pismenim</w:t>
      </w:r>
      <w:proofErr w:type="spellEnd"/>
      <w:r>
        <w:t xml:space="preserve"> </w:t>
      </w:r>
      <w:proofErr w:type="spellStart"/>
      <w:r>
        <w:t>ispitom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kraju</w:t>
      </w:r>
      <w:proofErr w:type="spellEnd"/>
      <w:r>
        <w:t xml:space="preserve"> </w:t>
      </w:r>
      <w:proofErr w:type="spellStart"/>
      <w:r>
        <w:t>održanog</w:t>
      </w:r>
      <w:proofErr w:type="spellEnd"/>
      <w:r>
        <w:t xml:space="preserve"> </w:t>
      </w:r>
      <w:proofErr w:type="spellStart"/>
      <w:r>
        <w:t>kolegija</w:t>
      </w:r>
      <w:proofErr w:type="spellEnd"/>
      <w:r>
        <w:t xml:space="preserve">. </w:t>
      </w:r>
      <w:proofErr w:type="spellStart"/>
      <w:r>
        <w:t>Ocjenjivat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se </w:t>
      </w:r>
      <w:proofErr w:type="spellStart"/>
      <w:r>
        <w:t>i</w:t>
      </w:r>
      <w:proofErr w:type="spellEnd"/>
      <w:r>
        <w:t xml:space="preserve"> </w:t>
      </w:r>
      <w:proofErr w:type="spellStart"/>
      <w:r>
        <w:t>seminarska</w:t>
      </w:r>
      <w:proofErr w:type="spellEnd"/>
      <w:r>
        <w:t xml:space="preserve"> </w:t>
      </w:r>
      <w:proofErr w:type="spellStart"/>
      <w:r>
        <w:t>prezentacija</w:t>
      </w:r>
      <w:proofErr w:type="spellEnd"/>
      <w:r>
        <w:t xml:space="preserve">. Na </w:t>
      </w:r>
      <w:proofErr w:type="spellStart"/>
      <w:r>
        <w:t>ocjenjivanje</w:t>
      </w:r>
      <w:proofErr w:type="spellEnd"/>
      <w:r>
        <w:t xml:space="preserve"> </w:t>
      </w:r>
      <w:proofErr w:type="spellStart"/>
      <w:r>
        <w:t>studenata</w:t>
      </w:r>
      <w:proofErr w:type="spellEnd"/>
      <w:r>
        <w:t xml:space="preserve"> </w:t>
      </w:r>
      <w:proofErr w:type="spellStart"/>
      <w:r>
        <w:t>utjecat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pohađanje</w:t>
      </w:r>
      <w:proofErr w:type="spellEnd"/>
      <w:r>
        <w:t xml:space="preserve"> </w:t>
      </w:r>
      <w:proofErr w:type="spellStart"/>
      <w:r>
        <w:t>nastave</w:t>
      </w:r>
      <w:proofErr w:type="spellEnd"/>
      <w:r>
        <w:t xml:space="preserve">, </w:t>
      </w:r>
      <w:proofErr w:type="spellStart"/>
      <w:r>
        <w:t>aktivnost</w:t>
      </w:r>
      <w:proofErr w:type="spellEnd"/>
      <w:r>
        <w:t xml:space="preserve"> u </w:t>
      </w:r>
      <w:proofErr w:type="spellStart"/>
      <w:r>
        <w:t>nastavi</w:t>
      </w:r>
      <w:proofErr w:type="spellEnd"/>
      <w:r>
        <w:t xml:space="preserve">, </w:t>
      </w:r>
      <w:proofErr w:type="spellStart"/>
      <w:r>
        <w:t>seminarski</w:t>
      </w:r>
      <w:proofErr w:type="spellEnd"/>
      <w:r>
        <w:t xml:space="preserve"> rad </w:t>
      </w:r>
      <w:proofErr w:type="spellStart"/>
      <w:r>
        <w:t>i</w:t>
      </w:r>
      <w:proofErr w:type="spellEnd"/>
      <w:r>
        <w:t xml:space="preserve"> </w:t>
      </w:r>
      <w:proofErr w:type="spellStart"/>
      <w:r>
        <w:t>pismeni</w:t>
      </w:r>
      <w:proofErr w:type="spellEnd"/>
      <w:r>
        <w:t xml:space="preserve"> </w:t>
      </w:r>
      <w:proofErr w:type="spellStart"/>
      <w:r>
        <w:t>ispit</w:t>
      </w:r>
      <w:proofErr w:type="spellEnd"/>
      <w:r>
        <w:t xml:space="preserve">. </w:t>
      </w:r>
      <w:proofErr w:type="spellStart"/>
      <w:r>
        <w:t>Seminari</w:t>
      </w:r>
      <w:proofErr w:type="spellEnd"/>
      <w:r>
        <w:t xml:space="preserve"> se </w:t>
      </w:r>
      <w:proofErr w:type="spellStart"/>
      <w:r>
        <w:t>trebaju</w:t>
      </w:r>
      <w:proofErr w:type="spellEnd"/>
      <w:r>
        <w:t xml:space="preserve"> </w:t>
      </w:r>
      <w:proofErr w:type="spellStart"/>
      <w:r>
        <w:t>pripremiti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predstaviti</w:t>
      </w:r>
      <w:proofErr w:type="spellEnd"/>
      <w:r>
        <w:t xml:space="preserve"> u </w:t>
      </w:r>
      <w:proofErr w:type="spellStart"/>
      <w:r>
        <w:t>obliku</w:t>
      </w:r>
      <w:proofErr w:type="spellEnd"/>
      <w:r>
        <w:t xml:space="preserve"> ppt-</w:t>
      </w:r>
      <w:proofErr w:type="spellStart"/>
      <w:r>
        <w:t>prezentacije</w:t>
      </w:r>
      <w:proofErr w:type="spellEnd"/>
      <w:r>
        <w:t xml:space="preserve">. </w:t>
      </w:r>
    </w:p>
    <w:p w14:paraId="7DCA5BBE" w14:textId="77777777" w:rsidR="00B37271" w:rsidRDefault="00B37271" w:rsidP="00B37271">
      <w:pPr>
        <w:spacing w:line="276" w:lineRule="auto"/>
        <w:jc w:val="both"/>
        <w:rPr>
          <w:b/>
          <w:bCs/>
          <w:szCs w:val="20"/>
        </w:rPr>
      </w:pPr>
    </w:p>
    <w:tbl>
      <w:tblPr>
        <w:tblW w:w="4550" w:type="pct"/>
        <w:tblInd w:w="90" w:type="dxa"/>
        <w:tblLayout w:type="fixed"/>
        <w:tblCellMar>
          <w:top w:w="15" w:type="dxa"/>
          <w:left w:w="68" w:type="dxa"/>
        </w:tblCellMar>
        <w:tblLook w:val="0000" w:firstRow="0" w:lastRow="0" w:firstColumn="0" w:lastColumn="0" w:noHBand="0" w:noVBand="0"/>
      </w:tblPr>
      <w:tblGrid>
        <w:gridCol w:w="3174"/>
        <w:gridCol w:w="1928"/>
        <w:gridCol w:w="1366"/>
        <w:gridCol w:w="1769"/>
      </w:tblGrid>
      <w:tr w:rsidR="00B37271" w14:paraId="4855F44E" w14:textId="77777777" w:rsidTr="000229A4">
        <w:tc>
          <w:tcPr>
            <w:tcW w:w="318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14:paraId="572E8467" w14:textId="77777777" w:rsidR="00B37271" w:rsidRDefault="00B37271" w:rsidP="000229A4">
            <w:pPr>
              <w:rPr>
                <w:rFonts w:eastAsia="Calibri"/>
                <w:lang w:eastAsia="en-US"/>
              </w:rPr>
            </w:pPr>
            <w:proofErr w:type="spellStart"/>
            <w:r>
              <w:rPr>
                <w:rFonts w:eastAsia="Calibri"/>
                <w:lang w:eastAsia="en-US"/>
              </w:rPr>
              <w:t>Obveze</w:t>
            </w:r>
            <w:proofErr w:type="spellEnd"/>
          </w:p>
        </w:tc>
        <w:tc>
          <w:tcPr>
            <w:tcW w:w="193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vAlign w:val="center"/>
          </w:tcPr>
          <w:p w14:paraId="2E9A5157" w14:textId="77777777" w:rsidR="00B37271" w:rsidRDefault="00B37271" w:rsidP="000229A4">
            <w:pPr>
              <w:rPr>
                <w:rFonts w:eastAsia="Calibri"/>
                <w:lang w:eastAsia="en-US"/>
              </w:rPr>
            </w:pPr>
            <w:proofErr w:type="spellStart"/>
            <w:r>
              <w:rPr>
                <w:rFonts w:eastAsia="Calibri"/>
                <w:lang w:eastAsia="en-US"/>
              </w:rPr>
              <w:t>Ishodi</w:t>
            </w:r>
            <w:proofErr w:type="spellEnd"/>
          </w:p>
        </w:tc>
        <w:tc>
          <w:tcPr>
            <w:tcW w:w="136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vAlign w:val="center"/>
          </w:tcPr>
          <w:p w14:paraId="712F3BFD" w14:textId="77777777" w:rsidR="00B37271" w:rsidRDefault="00B37271" w:rsidP="000229A4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ECTS</w:t>
            </w:r>
          </w:p>
        </w:tc>
        <w:tc>
          <w:tcPr>
            <w:tcW w:w="177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vAlign w:val="center"/>
          </w:tcPr>
          <w:p w14:paraId="3C1D3A64" w14:textId="77777777" w:rsidR="00B37271" w:rsidRDefault="00B37271" w:rsidP="000229A4">
            <w:pPr>
              <w:rPr>
                <w:rFonts w:eastAsia="Calibri"/>
                <w:lang w:eastAsia="en-US"/>
              </w:rPr>
            </w:pPr>
            <w:proofErr w:type="spellStart"/>
            <w:r>
              <w:rPr>
                <w:rFonts w:eastAsia="Calibri"/>
                <w:lang w:eastAsia="en-US"/>
              </w:rPr>
              <w:t>Maksimalni</w:t>
            </w:r>
            <w:proofErr w:type="spellEnd"/>
            <w:r>
              <w:rPr>
                <w:rFonts w:eastAsia="Calibri"/>
                <w:lang w:eastAsia="en-US"/>
              </w:rPr>
              <w:t xml:space="preserve"> </w:t>
            </w:r>
            <w:proofErr w:type="spellStart"/>
            <w:r>
              <w:rPr>
                <w:rFonts w:eastAsia="Calibri"/>
                <w:lang w:eastAsia="en-US"/>
              </w:rPr>
              <w:t>udio</w:t>
            </w:r>
            <w:proofErr w:type="spellEnd"/>
            <w:r>
              <w:rPr>
                <w:rFonts w:eastAsia="Calibri"/>
                <w:lang w:eastAsia="en-US"/>
              </w:rPr>
              <w:t xml:space="preserve"> u </w:t>
            </w:r>
            <w:proofErr w:type="spellStart"/>
            <w:r>
              <w:rPr>
                <w:rFonts w:eastAsia="Calibri"/>
                <w:lang w:eastAsia="en-US"/>
              </w:rPr>
              <w:t>ocjeni</w:t>
            </w:r>
            <w:proofErr w:type="spellEnd"/>
            <w:r>
              <w:rPr>
                <w:rFonts w:eastAsia="Calibri"/>
                <w:lang w:eastAsia="en-US"/>
              </w:rPr>
              <w:t xml:space="preserve"> (%)</w:t>
            </w:r>
          </w:p>
        </w:tc>
      </w:tr>
      <w:tr w:rsidR="00B37271" w14:paraId="7453CFA7" w14:textId="77777777" w:rsidTr="000229A4">
        <w:tc>
          <w:tcPr>
            <w:tcW w:w="318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14:paraId="248A3658" w14:textId="77777777" w:rsidR="00B37271" w:rsidRDefault="00B37271" w:rsidP="000229A4">
            <w:pPr>
              <w:rPr>
                <w:rFonts w:eastAsia="Calibri"/>
                <w:lang w:eastAsia="en-US"/>
              </w:rPr>
            </w:pPr>
            <w:proofErr w:type="spellStart"/>
            <w:r>
              <w:rPr>
                <w:rFonts w:eastAsia="Calibri"/>
                <w:lang w:eastAsia="en-US"/>
              </w:rPr>
              <w:t>Pohađanje</w:t>
            </w:r>
            <w:proofErr w:type="spellEnd"/>
            <w:r>
              <w:rPr>
                <w:rFonts w:eastAsia="Calibri"/>
                <w:lang w:eastAsia="en-US"/>
              </w:rPr>
              <w:t xml:space="preserve"> </w:t>
            </w:r>
            <w:proofErr w:type="spellStart"/>
            <w:r>
              <w:rPr>
                <w:rFonts w:eastAsia="Calibri"/>
                <w:lang w:eastAsia="en-US"/>
              </w:rPr>
              <w:t>nastave</w:t>
            </w:r>
            <w:proofErr w:type="spellEnd"/>
          </w:p>
        </w:tc>
        <w:tc>
          <w:tcPr>
            <w:tcW w:w="193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vAlign w:val="center"/>
          </w:tcPr>
          <w:p w14:paraId="655397EC" w14:textId="77777777" w:rsidR="00B37271" w:rsidRDefault="00B37271" w:rsidP="000229A4">
            <w:pPr>
              <w:rPr>
                <w:rFonts w:eastAsia="Calibri"/>
                <w:lang w:eastAsia="en-US"/>
              </w:rPr>
            </w:pPr>
          </w:p>
        </w:tc>
        <w:tc>
          <w:tcPr>
            <w:tcW w:w="136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vAlign w:val="center"/>
          </w:tcPr>
          <w:p w14:paraId="52F81D4A" w14:textId="77777777" w:rsidR="00B37271" w:rsidRDefault="00B37271" w:rsidP="000229A4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0,75</w:t>
            </w:r>
          </w:p>
        </w:tc>
        <w:tc>
          <w:tcPr>
            <w:tcW w:w="177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vAlign w:val="center"/>
          </w:tcPr>
          <w:p w14:paraId="13887095" w14:textId="77777777" w:rsidR="00B37271" w:rsidRDefault="00B37271" w:rsidP="000229A4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25</w:t>
            </w:r>
          </w:p>
        </w:tc>
      </w:tr>
      <w:tr w:rsidR="00B37271" w14:paraId="7B92F8AB" w14:textId="77777777" w:rsidTr="000229A4">
        <w:tc>
          <w:tcPr>
            <w:tcW w:w="318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14:paraId="4E523D77" w14:textId="77777777" w:rsidR="00B37271" w:rsidRDefault="00B37271" w:rsidP="000229A4">
            <w:pPr>
              <w:rPr>
                <w:rFonts w:eastAsia="Calibri"/>
                <w:lang w:eastAsia="en-US"/>
              </w:rPr>
            </w:pPr>
            <w:proofErr w:type="spellStart"/>
            <w:r>
              <w:rPr>
                <w:rFonts w:eastAsia="Calibri"/>
                <w:lang w:eastAsia="en-US"/>
              </w:rPr>
              <w:t>Seminarski</w:t>
            </w:r>
            <w:proofErr w:type="spellEnd"/>
            <w:r>
              <w:rPr>
                <w:rFonts w:eastAsia="Calibri"/>
                <w:lang w:eastAsia="en-US"/>
              </w:rPr>
              <w:t xml:space="preserve"> rad</w:t>
            </w:r>
          </w:p>
        </w:tc>
        <w:tc>
          <w:tcPr>
            <w:tcW w:w="193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vAlign w:val="center"/>
          </w:tcPr>
          <w:p w14:paraId="440CEB8D" w14:textId="77777777" w:rsidR="00B37271" w:rsidRDefault="00B37271" w:rsidP="000229A4">
            <w:pPr>
              <w:rPr>
                <w:rFonts w:eastAsia="Calibri"/>
                <w:lang w:eastAsia="en-US"/>
              </w:rPr>
            </w:pPr>
            <w:proofErr w:type="spellStart"/>
            <w:r>
              <w:rPr>
                <w:rFonts w:eastAsia="Calibri"/>
                <w:lang w:eastAsia="en-US"/>
              </w:rPr>
              <w:t>Studentima</w:t>
            </w:r>
            <w:proofErr w:type="spellEnd"/>
            <w:r>
              <w:rPr>
                <w:rFonts w:eastAsia="Calibri"/>
                <w:lang w:eastAsia="en-US"/>
              </w:rPr>
              <w:t xml:space="preserve"> </w:t>
            </w:r>
            <w:proofErr w:type="spellStart"/>
            <w:r>
              <w:rPr>
                <w:rFonts w:eastAsia="Calibri"/>
                <w:lang w:eastAsia="en-US"/>
              </w:rPr>
              <w:t>će</w:t>
            </w:r>
            <w:proofErr w:type="spellEnd"/>
            <w:r>
              <w:rPr>
                <w:rFonts w:eastAsia="Calibri"/>
                <w:lang w:eastAsia="en-US"/>
              </w:rPr>
              <w:t xml:space="preserve"> </w:t>
            </w:r>
            <w:proofErr w:type="spellStart"/>
            <w:r>
              <w:rPr>
                <w:rFonts w:eastAsia="Calibri"/>
                <w:lang w:eastAsia="en-US"/>
              </w:rPr>
              <w:t>biti</w:t>
            </w:r>
            <w:proofErr w:type="spellEnd"/>
            <w:r>
              <w:rPr>
                <w:rFonts w:eastAsia="Calibri"/>
                <w:lang w:eastAsia="en-US"/>
              </w:rPr>
              <w:t xml:space="preserve"> </w:t>
            </w:r>
            <w:proofErr w:type="spellStart"/>
            <w:r>
              <w:rPr>
                <w:rFonts w:eastAsia="Calibri"/>
                <w:lang w:eastAsia="en-US"/>
              </w:rPr>
              <w:t>dodijeljene</w:t>
            </w:r>
            <w:proofErr w:type="spellEnd"/>
            <w:r>
              <w:rPr>
                <w:rFonts w:eastAsia="Calibri"/>
                <w:lang w:eastAsia="en-US"/>
              </w:rPr>
              <w:t xml:space="preserve"> </w:t>
            </w:r>
            <w:proofErr w:type="spellStart"/>
            <w:r>
              <w:rPr>
                <w:rFonts w:eastAsia="Calibri"/>
                <w:lang w:eastAsia="en-US"/>
              </w:rPr>
              <w:t>seminarske</w:t>
            </w:r>
            <w:proofErr w:type="spellEnd"/>
            <w:r>
              <w:rPr>
                <w:rFonts w:eastAsia="Calibri"/>
                <w:lang w:eastAsia="en-US"/>
              </w:rPr>
              <w:t xml:space="preserve"> </w:t>
            </w:r>
            <w:proofErr w:type="spellStart"/>
            <w:r>
              <w:rPr>
                <w:rFonts w:eastAsia="Calibri"/>
                <w:lang w:eastAsia="en-US"/>
              </w:rPr>
              <w:t>teme</w:t>
            </w:r>
            <w:proofErr w:type="spellEnd"/>
            <w:r>
              <w:rPr>
                <w:rFonts w:eastAsia="Calibri"/>
                <w:lang w:eastAsia="en-US"/>
              </w:rPr>
              <w:t xml:space="preserve">  </w:t>
            </w:r>
          </w:p>
        </w:tc>
        <w:tc>
          <w:tcPr>
            <w:tcW w:w="136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vAlign w:val="center"/>
          </w:tcPr>
          <w:p w14:paraId="3EB55A96" w14:textId="77777777" w:rsidR="00B37271" w:rsidRDefault="00B37271" w:rsidP="000229A4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0,75</w:t>
            </w:r>
          </w:p>
        </w:tc>
        <w:tc>
          <w:tcPr>
            <w:tcW w:w="177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vAlign w:val="center"/>
          </w:tcPr>
          <w:p w14:paraId="4E610894" w14:textId="77777777" w:rsidR="00B37271" w:rsidRDefault="00B37271" w:rsidP="000229A4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25</w:t>
            </w:r>
          </w:p>
        </w:tc>
      </w:tr>
      <w:tr w:rsidR="00B37271" w14:paraId="1E558B63" w14:textId="77777777" w:rsidTr="000229A4">
        <w:tc>
          <w:tcPr>
            <w:tcW w:w="318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14:paraId="505AAF55" w14:textId="77777777" w:rsidR="00B37271" w:rsidRDefault="00B37271" w:rsidP="000229A4">
            <w:pPr>
              <w:rPr>
                <w:rFonts w:eastAsia="Calibri"/>
                <w:lang w:eastAsia="en-US"/>
              </w:rPr>
            </w:pPr>
            <w:proofErr w:type="spellStart"/>
            <w:r>
              <w:rPr>
                <w:rFonts w:eastAsia="Calibri"/>
                <w:lang w:eastAsia="en-US"/>
              </w:rPr>
              <w:t>Završni</w:t>
            </w:r>
            <w:proofErr w:type="spellEnd"/>
            <w:r>
              <w:rPr>
                <w:rFonts w:eastAsia="Calibri"/>
                <w:lang w:eastAsia="en-US"/>
              </w:rPr>
              <w:t xml:space="preserve"> </w:t>
            </w:r>
            <w:proofErr w:type="spellStart"/>
            <w:r>
              <w:rPr>
                <w:rFonts w:eastAsia="Calibri"/>
                <w:lang w:eastAsia="en-US"/>
              </w:rPr>
              <w:t>ispit</w:t>
            </w:r>
            <w:proofErr w:type="spellEnd"/>
          </w:p>
        </w:tc>
        <w:tc>
          <w:tcPr>
            <w:tcW w:w="193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vAlign w:val="center"/>
          </w:tcPr>
          <w:p w14:paraId="4205296B" w14:textId="77777777" w:rsidR="00B37271" w:rsidRDefault="00B37271" w:rsidP="000229A4">
            <w:pPr>
              <w:rPr>
                <w:rFonts w:eastAsia="Calibri"/>
                <w:lang w:eastAsia="en-US"/>
              </w:rPr>
            </w:pPr>
            <w:proofErr w:type="spellStart"/>
            <w:r>
              <w:rPr>
                <w:rFonts w:eastAsia="Calibri"/>
                <w:lang w:eastAsia="en-US"/>
              </w:rPr>
              <w:t>Pismeni</w:t>
            </w:r>
            <w:proofErr w:type="spellEnd"/>
            <w:r>
              <w:rPr>
                <w:rFonts w:eastAsia="Calibri"/>
                <w:lang w:eastAsia="en-US"/>
              </w:rPr>
              <w:t xml:space="preserve"> </w:t>
            </w:r>
            <w:proofErr w:type="spellStart"/>
            <w:r>
              <w:rPr>
                <w:rFonts w:eastAsia="Calibri"/>
                <w:lang w:eastAsia="en-US"/>
              </w:rPr>
              <w:t>ispit</w:t>
            </w:r>
            <w:proofErr w:type="spellEnd"/>
            <w:r>
              <w:rPr>
                <w:rFonts w:eastAsia="Calibri"/>
                <w:lang w:eastAsia="en-US"/>
              </w:rPr>
              <w:t xml:space="preserve">: </w:t>
            </w:r>
            <w:proofErr w:type="spellStart"/>
            <w:r>
              <w:rPr>
                <w:rFonts w:eastAsia="Calibri"/>
                <w:lang w:eastAsia="en-US"/>
              </w:rPr>
              <w:t>uključuje</w:t>
            </w:r>
            <w:proofErr w:type="spellEnd"/>
            <w:r>
              <w:rPr>
                <w:rFonts w:eastAsia="Calibri"/>
                <w:lang w:eastAsia="en-US"/>
              </w:rPr>
              <w:t xml:space="preserve"> </w:t>
            </w:r>
            <w:proofErr w:type="spellStart"/>
            <w:r>
              <w:rPr>
                <w:rFonts w:eastAsia="Calibri"/>
                <w:lang w:eastAsia="en-US"/>
              </w:rPr>
              <w:t>sadržaj</w:t>
            </w:r>
            <w:proofErr w:type="spellEnd"/>
            <w:r>
              <w:rPr>
                <w:rFonts w:eastAsia="Calibri"/>
                <w:lang w:eastAsia="en-US"/>
              </w:rPr>
              <w:t xml:space="preserve"> </w:t>
            </w:r>
            <w:proofErr w:type="spellStart"/>
            <w:r>
              <w:rPr>
                <w:rFonts w:eastAsia="Calibri"/>
                <w:lang w:eastAsia="en-US"/>
              </w:rPr>
              <w:t>predavanja</w:t>
            </w:r>
            <w:proofErr w:type="spellEnd"/>
            <w:r>
              <w:rPr>
                <w:rFonts w:eastAsia="Calibri"/>
                <w:lang w:eastAsia="en-US"/>
              </w:rPr>
              <w:t xml:space="preserve"> </w:t>
            </w:r>
            <w:proofErr w:type="spellStart"/>
            <w:r>
              <w:rPr>
                <w:rFonts w:eastAsia="Calibri"/>
                <w:lang w:eastAsia="en-US"/>
              </w:rPr>
              <w:t>i</w:t>
            </w:r>
            <w:proofErr w:type="spellEnd"/>
            <w:r>
              <w:rPr>
                <w:rFonts w:eastAsia="Calibri"/>
                <w:lang w:eastAsia="en-US"/>
              </w:rPr>
              <w:t xml:space="preserve"> </w:t>
            </w:r>
            <w:proofErr w:type="spellStart"/>
            <w:r>
              <w:rPr>
                <w:rFonts w:eastAsia="Calibri"/>
                <w:lang w:eastAsia="en-US"/>
              </w:rPr>
              <w:t>seminara</w:t>
            </w:r>
            <w:proofErr w:type="spellEnd"/>
            <w:r>
              <w:rPr>
                <w:rFonts w:eastAsia="Calibri"/>
                <w:lang w:eastAsia="en-US"/>
              </w:rPr>
              <w:t xml:space="preserve"> </w:t>
            </w:r>
          </w:p>
        </w:tc>
        <w:tc>
          <w:tcPr>
            <w:tcW w:w="136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vAlign w:val="center"/>
          </w:tcPr>
          <w:p w14:paraId="5B12CA08" w14:textId="77777777" w:rsidR="00B37271" w:rsidRDefault="00B37271" w:rsidP="000229A4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1,5</w:t>
            </w:r>
          </w:p>
        </w:tc>
        <w:tc>
          <w:tcPr>
            <w:tcW w:w="177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vAlign w:val="center"/>
          </w:tcPr>
          <w:p w14:paraId="7ADD7EC7" w14:textId="77777777" w:rsidR="00B37271" w:rsidRDefault="00B37271" w:rsidP="000229A4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50</w:t>
            </w:r>
          </w:p>
        </w:tc>
      </w:tr>
      <w:tr w:rsidR="00B37271" w14:paraId="3601A9F4" w14:textId="77777777" w:rsidTr="000229A4">
        <w:tc>
          <w:tcPr>
            <w:tcW w:w="318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14:paraId="52D10871" w14:textId="77777777" w:rsidR="00B37271" w:rsidRDefault="00B37271" w:rsidP="000229A4">
            <w:pPr>
              <w:rPr>
                <w:rFonts w:eastAsia="Calibri"/>
                <w:lang w:eastAsia="en-US"/>
              </w:rPr>
            </w:pPr>
            <w:proofErr w:type="spellStart"/>
            <w:r>
              <w:rPr>
                <w:rFonts w:eastAsia="Calibri"/>
                <w:lang w:eastAsia="en-US"/>
              </w:rPr>
              <w:t>Ukupno</w:t>
            </w:r>
            <w:proofErr w:type="spellEnd"/>
          </w:p>
        </w:tc>
        <w:tc>
          <w:tcPr>
            <w:tcW w:w="193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vAlign w:val="center"/>
          </w:tcPr>
          <w:p w14:paraId="383DA8B9" w14:textId="77777777" w:rsidR="00B37271" w:rsidRDefault="00B37271" w:rsidP="000229A4">
            <w:pPr>
              <w:rPr>
                <w:rFonts w:eastAsia="Calibri"/>
                <w:lang w:eastAsia="en-US"/>
              </w:rPr>
            </w:pPr>
          </w:p>
        </w:tc>
        <w:tc>
          <w:tcPr>
            <w:tcW w:w="136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vAlign w:val="center"/>
          </w:tcPr>
          <w:p w14:paraId="307E9A99" w14:textId="77777777" w:rsidR="00B37271" w:rsidRDefault="00B37271" w:rsidP="000229A4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</w:t>
            </w:r>
          </w:p>
        </w:tc>
        <w:tc>
          <w:tcPr>
            <w:tcW w:w="177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vAlign w:val="center"/>
          </w:tcPr>
          <w:p w14:paraId="03FDADD0" w14:textId="77777777" w:rsidR="00B37271" w:rsidRDefault="00B37271" w:rsidP="000229A4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100</w:t>
            </w:r>
          </w:p>
        </w:tc>
      </w:tr>
    </w:tbl>
    <w:p w14:paraId="78E1C19D" w14:textId="77777777" w:rsidR="00B37271" w:rsidRDefault="00B37271" w:rsidP="00B37271">
      <w:pPr>
        <w:widowControl/>
        <w:rPr>
          <w:b/>
          <w:bCs/>
          <w:szCs w:val="20"/>
        </w:rPr>
      </w:pPr>
    </w:p>
    <w:p w14:paraId="07CDAB49" w14:textId="77777777" w:rsidR="00B37271" w:rsidRDefault="00B37271" w:rsidP="00B37271">
      <w:pPr>
        <w:widowControl/>
        <w:rPr>
          <w:b/>
          <w:bCs/>
          <w:szCs w:val="20"/>
        </w:rPr>
      </w:pPr>
    </w:p>
    <w:p w14:paraId="7830BDBF" w14:textId="77777777" w:rsidR="00B37271" w:rsidRDefault="00B37271" w:rsidP="00B37271">
      <w:pPr>
        <w:widowControl/>
        <w:rPr>
          <w:b/>
          <w:bCs/>
          <w:szCs w:val="20"/>
        </w:rPr>
      </w:pPr>
    </w:p>
    <w:p w14:paraId="00EC4B5E" w14:textId="77777777" w:rsidR="00B37271" w:rsidRDefault="00B37271" w:rsidP="00B37271">
      <w:pPr>
        <w:widowControl/>
      </w:pPr>
    </w:p>
    <w:p w14:paraId="0413F5BF" w14:textId="77777777" w:rsidR="00B37271" w:rsidRDefault="00B37271" w:rsidP="00B37271">
      <w:pPr>
        <w:widowControl/>
      </w:pPr>
    </w:p>
    <w:p w14:paraId="0CC75464" w14:textId="77777777" w:rsidR="00B37271" w:rsidRDefault="00B37271" w:rsidP="00B37271">
      <w:pPr>
        <w:widowControl/>
        <w:rPr>
          <w:b/>
          <w:bCs/>
          <w:szCs w:val="20"/>
        </w:rPr>
      </w:pPr>
    </w:p>
    <w:p w14:paraId="55FD418C" w14:textId="77777777" w:rsidR="00B37271" w:rsidRDefault="00B37271" w:rsidP="00B37271">
      <w:pPr>
        <w:widowControl/>
        <w:rPr>
          <w:b/>
          <w:bCs/>
          <w:szCs w:val="20"/>
        </w:rPr>
      </w:pPr>
      <w:proofErr w:type="spellStart"/>
      <w:r>
        <w:rPr>
          <w:b/>
          <w:bCs/>
          <w:szCs w:val="20"/>
        </w:rPr>
        <w:t>Ispitni</w:t>
      </w:r>
      <w:proofErr w:type="spellEnd"/>
      <w:r>
        <w:rPr>
          <w:b/>
          <w:bCs/>
          <w:szCs w:val="20"/>
        </w:rPr>
        <w:t xml:space="preserve"> </w:t>
      </w:r>
      <w:proofErr w:type="spellStart"/>
      <w:r>
        <w:rPr>
          <w:b/>
          <w:bCs/>
          <w:szCs w:val="20"/>
        </w:rPr>
        <w:t>rokovi</w:t>
      </w:r>
      <w:proofErr w:type="spellEnd"/>
      <w:r>
        <w:rPr>
          <w:b/>
          <w:bCs/>
          <w:szCs w:val="20"/>
        </w:rPr>
        <w:t>:</w:t>
      </w:r>
    </w:p>
    <w:p w14:paraId="6FC881C9" w14:textId="77777777" w:rsidR="00B37271" w:rsidRDefault="00B37271" w:rsidP="00B37271">
      <w:pPr>
        <w:widowControl/>
        <w:rPr>
          <w:b/>
          <w:bCs/>
          <w:szCs w:val="20"/>
        </w:rPr>
      </w:pPr>
    </w:p>
    <w:p w14:paraId="7A27FDF1" w14:textId="77777777" w:rsidR="00B37271" w:rsidRDefault="00B37271" w:rsidP="00B37271">
      <w:pPr>
        <w:widowControl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1. </w:t>
      </w:r>
      <w:proofErr w:type="spellStart"/>
      <w:r>
        <w:rPr>
          <w:bCs/>
          <w:sz w:val="20"/>
          <w:szCs w:val="20"/>
        </w:rPr>
        <w:t>ispitni</w:t>
      </w:r>
      <w:proofErr w:type="spellEnd"/>
      <w:r>
        <w:rPr>
          <w:bCs/>
          <w:sz w:val="20"/>
          <w:szCs w:val="20"/>
        </w:rPr>
        <w:t xml:space="preserve"> </w:t>
      </w:r>
      <w:proofErr w:type="spellStart"/>
      <w:r>
        <w:rPr>
          <w:bCs/>
          <w:sz w:val="20"/>
          <w:szCs w:val="20"/>
        </w:rPr>
        <w:t>rok</w:t>
      </w:r>
      <w:proofErr w:type="spellEnd"/>
      <w:r>
        <w:rPr>
          <w:bCs/>
          <w:sz w:val="20"/>
          <w:szCs w:val="20"/>
        </w:rPr>
        <w:t xml:space="preserve"> </w:t>
      </w:r>
      <w:proofErr w:type="spellStart"/>
      <w:r>
        <w:rPr>
          <w:bCs/>
          <w:sz w:val="20"/>
          <w:szCs w:val="20"/>
        </w:rPr>
        <w:t>održat</w:t>
      </w:r>
      <w:proofErr w:type="spellEnd"/>
      <w:r>
        <w:rPr>
          <w:bCs/>
          <w:sz w:val="20"/>
          <w:szCs w:val="20"/>
        </w:rPr>
        <w:t xml:space="preserve"> </w:t>
      </w:r>
      <w:proofErr w:type="spellStart"/>
      <w:r>
        <w:rPr>
          <w:bCs/>
          <w:sz w:val="20"/>
          <w:szCs w:val="20"/>
        </w:rPr>
        <w:t>će</w:t>
      </w:r>
      <w:proofErr w:type="spellEnd"/>
      <w:r>
        <w:rPr>
          <w:bCs/>
          <w:sz w:val="20"/>
          <w:szCs w:val="20"/>
        </w:rPr>
        <w:t xml:space="preserve"> se (</w:t>
      </w:r>
      <w:proofErr w:type="spellStart"/>
      <w:r>
        <w:rPr>
          <w:bCs/>
          <w:sz w:val="20"/>
          <w:szCs w:val="20"/>
        </w:rPr>
        <w:t>definirati</w:t>
      </w:r>
      <w:proofErr w:type="spellEnd"/>
      <w:r>
        <w:rPr>
          <w:bCs/>
          <w:sz w:val="20"/>
          <w:szCs w:val="20"/>
        </w:rPr>
        <w:t xml:space="preserve"> datum, </w:t>
      </w:r>
      <w:proofErr w:type="spellStart"/>
      <w:r>
        <w:rPr>
          <w:bCs/>
          <w:sz w:val="20"/>
          <w:szCs w:val="20"/>
        </w:rPr>
        <w:t>mjesto</w:t>
      </w:r>
      <w:proofErr w:type="spellEnd"/>
      <w:r>
        <w:rPr>
          <w:bCs/>
          <w:sz w:val="20"/>
          <w:szCs w:val="20"/>
        </w:rPr>
        <w:t xml:space="preserve"> </w:t>
      </w:r>
      <w:proofErr w:type="spellStart"/>
      <w:r>
        <w:rPr>
          <w:bCs/>
          <w:sz w:val="20"/>
          <w:szCs w:val="20"/>
        </w:rPr>
        <w:t>i</w:t>
      </w:r>
      <w:proofErr w:type="spellEnd"/>
      <w:r>
        <w:rPr>
          <w:bCs/>
          <w:sz w:val="20"/>
          <w:szCs w:val="20"/>
        </w:rPr>
        <w:t xml:space="preserve"> </w:t>
      </w:r>
      <w:proofErr w:type="spellStart"/>
      <w:r>
        <w:rPr>
          <w:bCs/>
          <w:sz w:val="20"/>
          <w:szCs w:val="20"/>
        </w:rPr>
        <w:t>vrijeme</w:t>
      </w:r>
      <w:proofErr w:type="spellEnd"/>
      <w:r>
        <w:rPr>
          <w:bCs/>
          <w:sz w:val="20"/>
          <w:szCs w:val="20"/>
        </w:rPr>
        <w:t xml:space="preserve">): </w:t>
      </w:r>
      <w:proofErr w:type="spellStart"/>
      <w:r>
        <w:rPr>
          <w:bCs/>
          <w:sz w:val="20"/>
          <w:szCs w:val="20"/>
        </w:rPr>
        <w:t>nakon</w:t>
      </w:r>
      <w:proofErr w:type="spellEnd"/>
      <w:r>
        <w:rPr>
          <w:bCs/>
          <w:sz w:val="20"/>
          <w:szCs w:val="20"/>
        </w:rPr>
        <w:t xml:space="preserve"> </w:t>
      </w:r>
      <w:proofErr w:type="spellStart"/>
      <w:r>
        <w:rPr>
          <w:bCs/>
          <w:sz w:val="20"/>
          <w:szCs w:val="20"/>
        </w:rPr>
        <w:t>završenog</w:t>
      </w:r>
      <w:proofErr w:type="spellEnd"/>
      <w:r>
        <w:rPr>
          <w:bCs/>
          <w:sz w:val="20"/>
          <w:szCs w:val="20"/>
        </w:rPr>
        <w:t xml:space="preserve"> </w:t>
      </w:r>
      <w:proofErr w:type="spellStart"/>
      <w:r>
        <w:rPr>
          <w:bCs/>
          <w:sz w:val="20"/>
          <w:szCs w:val="20"/>
        </w:rPr>
        <w:t>kolegija</w:t>
      </w:r>
      <w:proofErr w:type="spellEnd"/>
      <w:r>
        <w:rPr>
          <w:bCs/>
          <w:sz w:val="20"/>
          <w:szCs w:val="20"/>
        </w:rPr>
        <w:t xml:space="preserve"> u </w:t>
      </w:r>
      <w:proofErr w:type="spellStart"/>
      <w:r>
        <w:rPr>
          <w:bCs/>
          <w:sz w:val="20"/>
          <w:szCs w:val="20"/>
        </w:rPr>
        <w:t>studenom</w:t>
      </w:r>
      <w:proofErr w:type="spellEnd"/>
      <w:r>
        <w:rPr>
          <w:bCs/>
          <w:sz w:val="20"/>
          <w:szCs w:val="20"/>
        </w:rPr>
        <w:t xml:space="preserve">, </w:t>
      </w:r>
      <w:proofErr w:type="spellStart"/>
      <w:r>
        <w:rPr>
          <w:bCs/>
          <w:sz w:val="20"/>
          <w:szCs w:val="20"/>
        </w:rPr>
        <w:t>prema</w:t>
      </w:r>
      <w:proofErr w:type="spellEnd"/>
      <w:r>
        <w:rPr>
          <w:bCs/>
          <w:sz w:val="20"/>
          <w:szCs w:val="20"/>
        </w:rPr>
        <w:t xml:space="preserve"> </w:t>
      </w:r>
      <w:proofErr w:type="spellStart"/>
      <w:r>
        <w:rPr>
          <w:bCs/>
          <w:sz w:val="20"/>
          <w:szCs w:val="20"/>
        </w:rPr>
        <w:t>dogovoru</w:t>
      </w:r>
      <w:proofErr w:type="spellEnd"/>
      <w:r>
        <w:rPr>
          <w:bCs/>
          <w:sz w:val="20"/>
          <w:szCs w:val="20"/>
        </w:rPr>
        <w:t xml:space="preserve"> </w:t>
      </w:r>
      <w:proofErr w:type="spellStart"/>
      <w:r>
        <w:rPr>
          <w:bCs/>
          <w:sz w:val="20"/>
          <w:szCs w:val="20"/>
        </w:rPr>
        <w:t>sa</w:t>
      </w:r>
      <w:proofErr w:type="spellEnd"/>
      <w:r>
        <w:rPr>
          <w:bCs/>
          <w:sz w:val="20"/>
          <w:szCs w:val="20"/>
        </w:rPr>
        <w:t xml:space="preserve"> </w:t>
      </w:r>
      <w:proofErr w:type="spellStart"/>
      <w:r>
        <w:rPr>
          <w:bCs/>
          <w:sz w:val="20"/>
          <w:szCs w:val="20"/>
        </w:rPr>
        <w:t>studentima</w:t>
      </w:r>
      <w:proofErr w:type="spellEnd"/>
    </w:p>
    <w:p w14:paraId="6B46058D" w14:textId="77777777" w:rsidR="00B37271" w:rsidRDefault="00B37271" w:rsidP="00B37271">
      <w:pPr>
        <w:widowControl/>
        <w:rPr>
          <w:b/>
          <w:bCs/>
          <w:sz w:val="20"/>
          <w:szCs w:val="20"/>
        </w:rPr>
      </w:pPr>
      <w:r>
        <w:rPr>
          <w:bCs/>
          <w:sz w:val="20"/>
          <w:szCs w:val="20"/>
        </w:rPr>
        <w:t xml:space="preserve">2. </w:t>
      </w:r>
      <w:proofErr w:type="spellStart"/>
      <w:r>
        <w:rPr>
          <w:bCs/>
          <w:sz w:val="20"/>
          <w:szCs w:val="20"/>
        </w:rPr>
        <w:t>ispitni</w:t>
      </w:r>
      <w:proofErr w:type="spellEnd"/>
      <w:r>
        <w:rPr>
          <w:bCs/>
          <w:sz w:val="20"/>
          <w:szCs w:val="20"/>
        </w:rPr>
        <w:t xml:space="preserve"> </w:t>
      </w:r>
      <w:proofErr w:type="spellStart"/>
      <w:r>
        <w:rPr>
          <w:bCs/>
          <w:sz w:val="20"/>
          <w:szCs w:val="20"/>
        </w:rPr>
        <w:t>rok</w:t>
      </w:r>
      <w:proofErr w:type="spellEnd"/>
      <w:r>
        <w:rPr>
          <w:bCs/>
          <w:sz w:val="20"/>
          <w:szCs w:val="20"/>
        </w:rPr>
        <w:t xml:space="preserve"> </w:t>
      </w:r>
      <w:proofErr w:type="spellStart"/>
      <w:r>
        <w:rPr>
          <w:bCs/>
          <w:sz w:val="20"/>
          <w:szCs w:val="20"/>
        </w:rPr>
        <w:t>održat</w:t>
      </w:r>
      <w:proofErr w:type="spellEnd"/>
      <w:r>
        <w:rPr>
          <w:bCs/>
          <w:sz w:val="20"/>
          <w:szCs w:val="20"/>
        </w:rPr>
        <w:t xml:space="preserve"> </w:t>
      </w:r>
      <w:proofErr w:type="spellStart"/>
      <w:r>
        <w:rPr>
          <w:bCs/>
          <w:sz w:val="20"/>
          <w:szCs w:val="20"/>
        </w:rPr>
        <w:t>će</w:t>
      </w:r>
      <w:proofErr w:type="spellEnd"/>
      <w:r>
        <w:rPr>
          <w:bCs/>
          <w:sz w:val="20"/>
          <w:szCs w:val="20"/>
        </w:rPr>
        <w:t xml:space="preserve"> se (</w:t>
      </w:r>
      <w:proofErr w:type="spellStart"/>
      <w:r>
        <w:rPr>
          <w:bCs/>
          <w:sz w:val="20"/>
          <w:szCs w:val="20"/>
        </w:rPr>
        <w:t>definirati</w:t>
      </w:r>
      <w:proofErr w:type="spellEnd"/>
      <w:r>
        <w:rPr>
          <w:bCs/>
          <w:sz w:val="20"/>
          <w:szCs w:val="20"/>
        </w:rPr>
        <w:t xml:space="preserve"> datum, </w:t>
      </w:r>
      <w:proofErr w:type="spellStart"/>
      <w:r>
        <w:rPr>
          <w:bCs/>
          <w:sz w:val="20"/>
          <w:szCs w:val="20"/>
        </w:rPr>
        <w:t>mjesto</w:t>
      </w:r>
      <w:proofErr w:type="spellEnd"/>
      <w:r>
        <w:rPr>
          <w:bCs/>
          <w:sz w:val="20"/>
          <w:szCs w:val="20"/>
        </w:rPr>
        <w:t xml:space="preserve"> </w:t>
      </w:r>
      <w:proofErr w:type="spellStart"/>
      <w:r>
        <w:rPr>
          <w:bCs/>
          <w:sz w:val="20"/>
          <w:szCs w:val="20"/>
        </w:rPr>
        <w:t>i</w:t>
      </w:r>
      <w:proofErr w:type="spellEnd"/>
      <w:r>
        <w:rPr>
          <w:bCs/>
          <w:sz w:val="20"/>
          <w:szCs w:val="20"/>
        </w:rPr>
        <w:t xml:space="preserve"> </w:t>
      </w:r>
      <w:proofErr w:type="spellStart"/>
      <w:r>
        <w:rPr>
          <w:bCs/>
          <w:sz w:val="20"/>
          <w:szCs w:val="20"/>
        </w:rPr>
        <w:t>vrijeme</w:t>
      </w:r>
      <w:proofErr w:type="spellEnd"/>
      <w:r>
        <w:rPr>
          <w:bCs/>
          <w:sz w:val="20"/>
          <w:szCs w:val="20"/>
        </w:rPr>
        <w:t>).</w:t>
      </w:r>
    </w:p>
    <w:p w14:paraId="784FEDED" w14:textId="77777777" w:rsidR="00B37271" w:rsidRDefault="00B37271" w:rsidP="00B37271">
      <w:pPr>
        <w:widowControl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3. </w:t>
      </w:r>
      <w:proofErr w:type="spellStart"/>
      <w:r>
        <w:rPr>
          <w:bCs/>
          <w:sz w:val="20"/>
          <w:szCs w:val="20"/>
        </w:rPr>
        <w:t>ispiti</w:t>
      </w:r>
      <w:proofErr w:type="spellEnd"/>
      <w:r>
        <w:rPr>
          <w:bCs/>
          <w:sz w:val="20"/>
          <w:szCs w:val="20"/>
        </w:rPr>
        <w:t xml:space="preserve"> </w:t>
      </w:r>
      <w:proofErr w:type="spellStart"/>
      <w:r>
        <w:rPr>
          <w:bCs/>
          <w:sz w:val="20"/>
          <w:szCs w:val="20"/>
        </w:rPr>
        <w:t>rok</w:t>
      </w:r>
      <w:proofErr w:type="spellEnd"/>
      <w:r>
        <w:rPr>
          <w:bCs/>
          <w:sz w:val="20"/>
          <w:szCs w:val="20"/>
        </w:rPr>
        <w:t xml:space="preserve"> </w:t>
      </w:r>
      <w:proofErr w:type="spellStart"/>
      <w:r>
        <w:rPr>
          <w:bCs/>
          <w:sz w:val="20"/>
          <w:szCs w:val="20"/>
        </w:rPr>
        <w:t>održati</w:t>
      </w:r>
      <w:proofErr w:type="spellEnd"/>
      <w:r>
        <w:rPr>
          <w:bCs/>
          <w:sz w:val="20"/>
          <w:szCs w:val="20"/>
        </w:rPr>
        <w:t xml:space="preserve"> </w:t>
      </w:r>
      <w:proofErr w:type="spellStart"/>
      <w:r>
        <w:rPr>
          <w:bCs/>
          <w:sz w:val="20"/>
          <w:szCs w:val="20"/>
        </w:rPr>
        <w:t>će</w:t>
      </w:r>
      <w:proofErr w:type="spellEnd"/>
      <w:r>
        <w:rPr>
          <w:bCs/>
          <w:sz w:val="20"/>
          <w:szCs w:val="20"/>
        </w:rPr>
        <w:t xml:space="preserve"> se u </w:t>
      </w:r>
      <w:proofErr w:type="spellStart"/>
      <w:r>
        <w:rPr>
          <w:bCs/>
          <w:sz w:val="20"/>
          <w:szCs w:val="20"/>
        </w:rPr>
        <w:t>lipnju</w:t>
      </w:r>
      <w:proofErr w:type="spellEnd"/>
      <w:r>
        <w:rPr>
          <w:bCs/>
          <w:sz w:val="20"/>
          <w:szCs w:val="20"/>
        </w:rPr>
        <w:t xml:space="preserve"> </w:t>
      </w:r>
      <w:proofErr w:type="spellStart"/>
      <w:r>
        <w:rPr>
          <w:bCs/>
          <w:sz w:val="20"/>
          <w:szCs w:val="20"/>
        </w:rPr>
        <w:t>prema</w:t>
      </w:r>
      <w:proofErr w:type="spellEnd"/>
      <w:r>
        <w:rPr>
          <w:bCs/>
          <w:sz w:val="20"/>
          <w:szCs w:val="20"/>
        </w:rPr>
        <w:t xml:space="preserve"> </w:t>
      </w:r>
      <w:proofErr w:type="spellStart"/>
      <w:r>
        <w:rPr>
          <w:bCs/>
          <w:sz w:val="20"/>
          <w:szCs w:val="20"/>
        </w:rPr>
        <w:t>dogovoru</w:t>
      </w:r>
      <w:proofErr w:type="spellEnd"/>
      <w:r>
        <w:rPr>
          <w:bCs/>
          <w:sz w:val="20"/>
          <w:szCs w:val="20"/>
        </w:rPr>
        <w:t xml:space="preserve"> </w:t>
      </w:r>
      <w:proofErr w:type="spellStart"/>
      <w:r>
        <w:rPr>
          <w:bCs/>
          <w:sz w:val="20"/>
          <w:szCs w:val="20"/>
        </w:rPr>
        <w:t>sa</w:t>
      </w:r>
      <w:proofErr w:type="spellEnd"/>
      <w:r>
        <w:rPr>
          <w:bCs/>
          <w:sz w:val="20"/>
          <w:szCs w:val="20"/>
        </w:rPr>
        <w:t xml:space="preserve"> </w:t>
      </w:r>
      <w:proofErr w:type="spellStart"/>
      <w:r>
        <w:rPr>
          <w:bCs/>
          <w:sz w:val="20"/>
          <w:szCs w:val="20"/>
        </w:rPr>
        <w:t>studentima</w:t>
      </w:r>
      <w:proofErr w:type="spellEnd"/>
      <w:r>
        <w:rPr>
          <w:bCs/>
          <w:sz w:val="20"/>
          <w:szCs w:val="20"/>
        </w:rPr>
        <w:t xml:space="preserve"> </w:t>
      </w:r>
    </w:p>
    <w:p w14:paraId="2D67991B" w14:textId="77777777" w:rsidR="00B37271" w:rsidRDefault="00B37271" w:rsidP="00B37271">
      <w:pPr>
        <w:widowControl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4. </w:t>
      </w:r>
      <w:proofErr w:type="spellStart"/>
      <w:r>
        <w:rPr>
          <w:bCs/>
          <w:sz w:val="20"/>
          <w:szCs w:val="20"/>
        </w:rPr>
        <w:t>ispitni</w:t>
      </w:r>
      <w:proofErr w:type="spellEnd"/>
      <w:r>
        <w:rPr>
          <w:bCs/>
          <w:sz w:val="20"/>
          <w:szCs w:val="20"/>
        </w:rPr>
        <w:t xml:space="preserve"> </w:t>
      </w:r>
      <w:proofErr w:type="spellStart"/>
      <w:r>
        <w:rPr>
          <w:bCs/>
          <w:sz w:val="20"/>
          <w:szCs w:val="20"/>
        </w:rPr>
        <w:t>rok</w:t>
      </w:r>
      <w:proofErr w:type="spellEnd"/>
      <w:r>
        <w:rPr>
          <w:bCs/>
          <w:sz w:val="20"/>
          <w:szCs w:val="20"/>
        </w:rPr>
        <w:t xml:space="preserve"> </w:t>
      </w:r>
      <w:proofErr w:type="spellStart"/>
      <w:r>
        <w:rPr>
          <w:bCs/>
          <w:sz w:val="20"/>
          <w:szCs w:val="20"/>
        </w:rPr>
        <w:t>održati</w:t>
      </w:r>
      <w:proofErr w:type="spellEnd"/>
      <w:r>
        <w:rPr>
          <w:bCs/>
          <w:sz w:val="20"/>
          <w:szCs w:val="20"/>
        </w:rPr>
        <w:t xml:space="preserve"> </w:t>
      </w:r>
      <w:proofErr w:type="spellStart"/>
      <w:r>
        <w:rPr>
          <w:bCs/>
          <w:sz w:val="20"/>
          <w:szCs w:val="20"/>
        </w:rPr>
        <w:t>će</w:t>
      </w:r>
      <w:proofErr w:type="spellEnd"/>
      <w:r>
        <w:rPr>
          <w:bCs/>
          <w:sz w:val="20"/>
          <w:szCs w:val="20"/>
        </w:rPr>
        <w:t xml:space="preserve"> se u </w:t>
      </w:r>
      <w:proofErr w:type="spellStart"/>
      <w:r>
        <w:rPr>
          <w:bCs/>
          <w:sz w:val="20"/>
          <w:szCs w:val="20"/>
        </w:rPr>
        <w:t>rujnu</w:t>
      </w:r>
      <w:proofErr w:type="spellEnd"/>
      <w:r>
        <w:rPr>
          <w:bCs/>
          <w:sz w:val="20"/>
          <w:szCs w:val="20"/>
        </w:rPr>
        <w:t xml:space="preserve"> </w:t>
      </w:r>
      <w:proofErr w:type="spellStart"/>
      <w:r>
        <w:rPr>
          <w:bCs/>
          <w:sz w:val="20"/>
          <w:szCs w:val="20"/>
        </w:rPr>
        <w:t>prema</w:t>
      </w:r>
      <w:proofErr w:type="spellEnd"/>
      <w:r>
        <w:rPr>
          <w:bCs/>
          <w:sz w:val="20"/>
          <w:szCs w:val="20"/>
        </w:rPr>
        <w:t xml:space="preserve"> </w:t>
      </w:r>
      <w:proofErr w:type="spellStart"/>
      <w:r>
        <w:rPr>
          <w:bCs/>
          <w:sz w:val="20"/>
          <w:szCs w:val="20"/>
        </w:rPr>
        <w:t>dogovoru</w:t>
      </w:r>
      <w:proofErr w:type="spellEnd"/>
      <w:r>
        <w:rPr>
          <w:bCs/>
          <w:sz w:val="20"/>
          <w:szCs w:val="20"/>
        </w:rPr>
        <w:t xml:space="preserve"> </w:t>
      </w:r>
      <w:proofErr w:type="spellStart"/>
      <w:r>
        <w:rPr>
          <w:bCs/>
          <w:sz w:val="20"/>
          <w:szCs w:val="20"/>
        </w:rPr>
        <w:t>sa</w:t>
      </w:r>
      <w:proofErr w:type="spellEnd"/>
      <w:r>
        <w:rPr>
          <w:bCs/>
          <w:sz w:val="20"/>
          <w:szCs w:val="20"/>
        </w:rPr>
        <w:t xml:space="preserve"> </w:t>
      </w:r>
      <w:proofErr w:type="spellStart"/>
      <w:r>
        <w:rPr>
          <w:bCs/>
          <w:sz w:val="20"/>
          <w:szCs w:val="20"/>
        </w:rPr>
        <w:t>studentima</w:t>
      </w:r>
      <w:proofErr w:type="spellEnd"/>
      <w:r>
        <w:rPr>
          <w:bCs/>
          <w:sz w:val="20"/>
          <w:szCs w:val="20"/>
        </w:rPr>
        <w:t xml:space="preserve"> </w:t>
      </w:r>
    </w:p>
    <w:p w14:paraId="7A696BF5" w14:textId="77777777" w:rsidR="00B37271" w:rsidRDefault="00B37271" w:rsidP="00B37271">
      <w:pPr>
        <w:widowControl/>
        <w:rPr>
          <w:bCs/>
          <w:sz w:val="20"/>
          <w:szCs w:val="20"/>
        </w:rPr>
      </w:pPr>
    </w:p>
    <w:p w14:paraId="395F9D53" w14:textId="77777777" w:rsidR="00B37271" w:rsidRDefault="00B37271" w:rsidP="00B37271">
      <w:pPr>
        <w:spacing w:line="276" w:lineRule="auto"/>
        <w:rPr>
          <w:b/>
          <w:bCs/>
          <w:sz w:val="20"/>
          <w:szCs w:val="20"/>
        </w:rPr>
      </w:pPr>
      <w:proofErr w:type="spellStart"/>
      <w:r>
        <w:rPr>
          <w:b/>
          <w:bCs/>
          <w:szCs w:val="20"/>
        </w:rPr>
        <w:t>Formiranje</w:t>
      </w:r>
      <w:proofErr w:type="spellEnd"/>
      <w:r>
        <w:rPr>
          <w:b/>
          <w:bCs/>
          <w:szCs w:val="20"/>
        </w:rPr>
        <w:t xml:space="preserve"> </w:t>
      </w:r>
      <w:proofErr w:type="spellStart"/>
      <w:r>
        <w:rPr>
          <w:b/>
          <w:bCs/>
          <w:szCs w:val="20"/>
        </w:rPr>
        <w:t>ocjene</w:t>
      </w:r>
      <w:proofErr w:type="spellEnd"/>
      <w:r>
        <w:rPr>
          <w:b/>
          <w:bCs/>
          <w:szCs w:val="20"/>
        </w:rPr>
        <w:t xml:space="preserve"> (</w:t>
      </w:r>
      <w:proofErr w:type="spellStart"/>
      <w:r>
        <w:rPr>
          <w:b/>
          <w:bCs/>
          <w:szCs w:val="20"/>
        </w:rPr>
        <w:t>prema</w:t>
      </w:r>
      <w:proofErr w:type="spellEnd"/>
      <w:r>
        <w:rPr>
          <w:b/>
          <w:bCs/>
          <w:szCs w:val="20"/>
        </w:rPr>
        <w:t xml:space="preserve"> </w:t>
      </w:r>
      <w:proofErr w:type="spellStart"/>
      <w:r>
        <w:rPr>
          <w:b/>
          <w:bCs/>
          <w:szCs w:val="20"/>
        </w:rPr>
        <w:t>Pravilniku</w:t>
      </w:r>
      <w:proofErr w:type="spellEnd"/>
      <w:r>
        <w:rPr>
          <w:b/>
          <w:bCs/>
          <w:szCs w:val="20"/>
        </w:rPr>
        <w:t xml:space="preserve"> o </w:t>
      </w:r>
      <w:proofErr w:type="spellStart"/>
      <w:r>
        <w:rPr>
          <w:b/>
          <w:bCs/>
          <w:szCs w:val="20"/>
        </w:rPr>
        <w:t>studijima</w:t>
      </w:r>
      <w:proofErr w:type="spellEnd"/>
      <w:r>
        <w:rPr>
          <w:b/>
          <w:bCs/>
          <w:szCs w:val="20"/>
        </w:rPr>
        <w:t xml:space="preserve"> </w:t>
      </w:r>
      <w:proofErr w:type="spellStart"/>
      <w:r>
        <w:rPr>
          <w:b/>
          <w:bCs/>
          <w:szCs w:val="20"/>
        </w:rPr>
        <w:t>Sveučilišta</w:t>
      </w:r>
      <w:proofErr w:type="spellEnd"/>
      <w:r>
        <w:rPr>
          <w:b/>
          <w:bCs/>
          <w:szCs w:val="20"/>
        </w:rPr>
        <w:t xml:space="preserve"> u </w:t>
      </w:r>
      <w:proofErr w:type="spellStart"/>
      <w:r>
        <w:rPr>
          <w:b/>
          <w:bCs/>
          <w:szCs w:val="20"/>
        </w:rPr>
        <w:t>Rijeci</w:t>
      </w:r>
      <w:proofErr w:type="spellEnd"/>
      <w:r>
        <w:rPr>
          <w:b/>
          <w:bCs/>
          <w:szCs w:val="20"/>
        </w:rPr>
        <w:t>):</w:t>
      </w:r>
    </w:p>
    <w:p w14:paraId="242354CB" w14:textId="77777777" w:rsidR="00B37271" w:rsidRDefault="00B37271" w:rsidP="00B37271">
      <w:pPr>
        <w:spacing w:line="276" w:lineRule="auto"/>
        <w:rPr>
          <w:sz w:val="20"/>
          <w:szCs w:val="20"/>
        </w:rPr>
      </w:pPr>
    </w:p>
    <w:p w14:paraId="7A78A8D7" w14:textId="77777777" w:rsidR="00B37271" w:rsidRDefault="00B37271" w:rsidP="00B37271">
      <w:pPr>
        <w:spacing w:line="276" w:lineRule="auto"/>
        <w:rPr>
          <w:sz w:val="20"/>
          <w:szCs w:val="20"/>
        </w:rPr>
      </w:pPr>
      <w:proofErr w:type="spellStart"/>
      <w:r>
        <w:rPr>
          <w:sz w:val="20"/>
          <w:szCs w:val="20"/>
        </w:rPr>
        <w:t>Studenti</w:t>
      </w:r>
      <w:proofErr w:type="spellEnd"/>
      <w:r>
        <w:rPr>
          <w:sz w:val="20"/>
          <w:szCs w:val="20"/>
        </w:rPr>
        <w:t xml:space="preserve"> koji </w:t>
      </w:r>
      <w:proofErr w:type="spellStart"/>
      <w:r>
        <w:rPr>
          <w:sz w:val="20"/>
          <w:szCs w:val="20"/>
        </w:rPr>
        <w:t>su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tijekom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kontinuiranog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dijela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nastave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ostvarili</w:t>
      </w:r>
      <w:proofErr w:type="spellEnd"/>
      <w:r>
        <w:rPr>
          <w:sz w:val="20"/>
          <w:szCs w:val="20"/>
        </w:rPr>
        <w:t>:</w:t>
      </w:r>
    </w:p>
    <w:p w14:paraId="01F229AF" w14:textId="77777777" w:rsidR="00B37271" w:rsidRDefault="00B37271" w:rsidP="00B37271">
      <w:pPr>
        <w:widowControl/>
        <w:numPr>
          <w:ilvl w:val="0"/>
          <w:numId w:val="22"/>
        </w:numPr>
        <w:suppressAutoHyphens w:val="0"/>
        <w:spacing w:line="276" w:lineRule="auto"/>
        <w:rPr>
          <w:sz w:val="20"/>
          <w:szCs w:val="20"/>
        </w:rPr>
      </w:pPr>
      <w:r>
        <w:rPr>
          <w:sz w:val="20"/>
          <w:szCs w:val="20"/>
        </w:rPr>
        <w:t xml:space="preserve">od 0 do 24,9% </w:t>
      </w:r>
      <w:proofErr w:type="spellStart"/>
      <w:r>
        <w:rPr>
          <w:sz w:val="20"/>
          <w:szCs w:val="20"/>
        </w:rPr>
        <w:t>ocjenskih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bodova</w:t>
      </w:r>
      <w:proofErr w:type="spellEnd"/>
      <w:r>
        <w:rPr>
          <w:sz w:val="20"/>
          <w:szCs w:val="20"/>
        </w:rPr>
        <w:t xml:space="preserve"> ne </w:t>
      </w:r>
      <w:proofErr w:type="spellStart"/>
      <w:r>
        <w:rPr>
          <w:sz w:val="20"/>
          <w:szCs w:val="20"/>
        </w:rPr>
        <w:t>mogu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pristupiti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završnom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ispitu</w:t>
      </w:r>
      <w:proofErr w:type="spellEnd"/>
    </w:p>
    <w:p w14:paraId="4235CF81" w14:textId="77777777" w:rsidR="00B37271" w:rsidRDefault="00B37271" w:rsidP="00B37271">
      <w:pPr>
        <w:widowControl/>
        <w:numPr>
          <w:ilvl w:val="0"/>
          <w:numId w:val="22"/>
        </w:numPr>
        <w:suppressAutoHyphens w:val="0"/>
        <w:spacing w:line="276" w:lineRule="auto"/>
        <w:rPr>
          <w:sz w:val="20"/>
          <w:szCs w:val="20"/>
        </w:rPr>
      </w:pPr>
      <w:proofErr w:type="spellStart"/>
      <w:r>
        <w:rPr>
          <w:sz w:val="20"/>
          <w:szCs w:val="20"/>
        </w:rPr>
        <w:t>više</w:t>
      </w:r>
      <w:proofErr w:type="spellEnd"/>
      <w:r>
        <w:rPr>
          <w:sz w:val="20"/>
          <w:szCs w:val="20"/>
        </w:rPr>
        <w:t xml:space="preserve"> od 25% </w:t>
      </w:r>
      <w:proofErr w:type="spellStart"/>
      <w:r>
        <w:rPr>
          <w:sz w:val="20"/>
          <w:szCs w:val="20"/>
        </w:rPr>
        <w:t>ocjenskih</w:t>
      </w:r>
      <w:proofErr w:type="spellEnd"/>
      <w:r>
        <w:rPr>
          <w:sz w:val="20"/>
          <w:szCs w:val="20"/>
        </w:rPr>
        <w:t xml:space="preserve"> </w:t>
      </w:r>
      <w:proofErr w:type="spellStart"/>
      <w:proofErr w:type="gramStart"/>
      <w:r>
        <w:rPr>
          <w:sz w:val="20"/>
          <w:szCs w:val="20"/>
        </w:rPr>
        <w:t>bodova</w:t>
      </w:r>
      <w:proofErr w:type="spellEnd"/>
      <w:r>
        <w:rPr>
          <w:sz w:val="20"/>
          <w:szCs w:val="20"/>
        </w:rPr>
        <w:t xml:space="preserve">  </w:t>
      </w:r>
      <w:proofErr w:type="spellStart"/>
      <w:r>
        <w:rPr>
          <w:sz w:val="20"/>
          <w:szCs w:val="20"/>
        </w:rPr>
        <w:t>mogu</w:t>
      </w:r>
      <w:proofErr w:type="spellEnd"/>
      <w:proofErr w:type="gram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pristupiti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završnom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ispitu</w:t>
      </w:r>
      <w:proofErr w:type="spellEnd"/>
      <w:r>
        <w:rPr>
          <w:sz w:val="20"/>
          <w:szCs w:val="20"/>
        </w:rPr>
        <w:t>.)</w:t>
      </w:r>
    </w:p>
    <w:p w14:paraId="256652CC" w14:textId="77777777" w:rsidR="00B37271" w:rsidRDefault="00B37271" w:rsidP="00B37271">
      <w:pPr>
        <w:widowControl/>
        <w:numPr>
          <w:ilvl w:val="0"/>
          <w:numId w:val="22"/>
        </w:numPr>
        <w:suppressAutoHyphens w:val="0"/>
        <w:spacing w:line="276" w:lineRule="auto"/>
        <w:rPr>
          <w:sz w:val="20"/>
          <w:szCs w:val="20"/>
        </w:rPr>
      </w:pPr>
      <w:proofErr w:type="spellStart"/>
      <w:r>
        <w:rPr>
          <w:sz w:val="20"/>
          <w:szCs w:val="20"/>
        </w:rPr>
        <w:t>Prema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postignutom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ukupnom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broju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ocjenskih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bodova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dodjeljuju</w:t>
      </w:r>
      <w:proofErr w:type="spellEnd"/>
      <w:r>
        <w:rPr>
          <w:sz w:val="20"/>
          <w:szCs w:val="20"/>
        </w:rPr>
        <w:t xml:space="preserve"> se </w:t>
      </w:r>
      <w:proofErr w:type="spellStart"/>
      <w:r>
        <w:rPr>
          <w:sz w:val="20"/>
          <w:szCs w:val="20"/>
        </w:rPr>
        <w:t>sljedeće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konačne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ocjene</w:t>
      </w:r>
      <w:proofErr w:type="spellEnd"/>
      <w:r>
        <w:rPr>
          <w:sz w:val="20"/>
          <w:szCs w:val="20"/>
        </w:rPr>
        <w:t>:</w:t>
      </w:r>
    </w:p>
    <w:p w14:paraId="618318CD" w14:textId="77777777" w:rsidR="00B37271" w:rsidRDefault="00B37271" w:rsidP="00B37271">
      <w:pPr>
        <w:spacing w:line="276" w:lineRule="auto"/>
        <w:rPr>
          <w:sz w:val="20"/>
          <w:szCs w:val="20"/>
        </w:rPr>
      </w:pPr>
    </w:p>
    <w:tbl>
      <w:tblPr>
        <w:tblStyle w:val="TableGrid"/>
        <w:tblW w:w="7389" w:type="dxa"/>
        <w:jc w:val="center"/>
        <w:tblLayout w:type="fixed"/>
        <w:tblCellMar>
          <w:left w:w="98" w:type="dxa"/>
        </w:tblCellMar>
        <w:tblLook w:val="01E0" w:firstRow="1" w:lastRow="1" w:firstColumn="1" w:lastColumn="1" w:noHBand="0" w:noVBand="0"/>
      </w:tblPr>
      <w:tblGrid>
        <w:gridCol w:w="2463"/>
        <w:gridCol w:w="2463"/>
        <w:gridCol w:w="2463"/>
      </w:tblGrid>
      <w:tr w:rsidR="00B37271" w14:paraId="74A0DC8B" w14:textId="77777777" w:rsidTr="000229A4">
        <w:trPr>
          <w:jc w:val="center"/>
        </w:trPr>
        <w:tc>
          <w:tcPr>
            <w:tcW w:w="2463" w:type="dxa"/>
            <w:shd w:val="clear" w:color="auto" w:fill="auto"/>
            <w:vAlign w:val="center"/>
          </w:tcPr>
          <w:p w14:paraId="7D5B4F41" w14:textId="77777777" w:rsidR="00B37271" w:rsidRDefault="00B37271" w:rsidP="000229A4">
            <w:pPr>
              <w:spacing w:line="276" w:lineRule="auto"/>
              <w:jc w:val="center"/>
              <w:rPr>
                <w:b/>
                <w:sz w:val="20"/>
              </w:rPr>
            </w:pPr>
            <w:proofErr w:type="spellStart"/>
            <w:r>
              <w:rPr>
                <w:rFonts w:eastAsia="Times New Roman"/>
                <w:b/>
                <w:sz w:val="20"/>
                <w:szCs w:val="20"/>
              </w:rPr>
              <w:t>Postotak</w:t>
            </w:r>
            <w:proofErr w:type="spellEnd"/>
            <w:r>
              <w:rPr>
                <w:rFonts w:eastAsia="Times New Roman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/>
                <w:b/>
                <w:sz w:val="20"/>
                <w:szCs w:val="20"/>
              </w:rPr>
              <w:t>usvojenog</w:t>
            </w:r>
            <w:proofErr w:type="spellEnd"/>
            <w:r>
              <w:rPr>
                <w:rFonts w:eastAsia="Times New Roman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/>
                <w:b/>
                <w:sz w:val="20"/>
                <w:szCs w:val="20"/>
              </w:rPr>
              <w:t>znanja</w:t>
            </w:r>
            <w:proofErr w:type="spellEnd"/>
            <w:r>
              <w:rPr>
                <w:rFonts w:eastAsia="Times New Roman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/>
                <w:b/>
                <w:sz w:val="20"/>
                <w:szCs w:val="20"/>
              </w:rPr>
              <w:t>i</w:t>
            </w:r>
            <w:proofErr w:type="spellEnd"/>
            <w:r>
              <w:rPr>
                <w:rFonts w:eastAsia="Times New Roman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/>
                <w:b/>
                <w:sz w:val="20"/>
                <w:szCs w:val="20"/>
              </w:rPr>
              <w:t>vještina</w:t>
            </w:r>
            <w:proofErr w:type="spellEnd"/>
          </w:p>
        </w:tc>
        <w:tc>
          <w:tcPr>
            <w:tcW w:w="2463" w:type="dxa"/>
            <w:shd w:val="clear" w:color="auto" w:fill="auto"/>
            <w:vAlign w:val="center"/>
          </w:tcPr>
          <w:p w14:paraId="32FC6833" w14:textId="77777777" w:rsidR="00B37271" w:rsidRDefault="00B37271" w:rsidP="000229A4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rFonts w:eastAsia="Times New Roman"/>
                <w:b/>
                <w:sz w:val="20"/>
                <w:szCs w:val="20"/>
              </w:rPr>
              <w:t xml:space="preserve">ECTS </w:t>
            </w:r>
            <w:proofErr w:type="spellStart"/>
            <w:r>
              <w:rPr>
                <w:rFonts w:eastAsia="Times New Roman"/>
                <w:b/>
                <w:sz w:val="20"/>
                <w:szCs w:val="20"/>
              </w:rPr>
              <w:t>ocjena</w:t>
            </w:r>
            <w:proofErr w:type="spellEnd"/>
          </w:p>
        </w:tc>
        <w:tc>
          <w:tcPr>
            <w:tcW w:w="2463" w:type="dxa"/>
            <w:shd w:val="clear" w:color="auto" w:fill="auto"/>
            <w:vAlign w:val="center"/>
          </w:tcPr>
          <w:p w14:paraId="18364279" w14:textId="77777777" w:rsidR="00B37271" w:rsidRDefault="00B37271" w:rsidP="000229A4">
            <w:pPr>
              <w:spacing w:line="276" w:lineRule="auto"/>
              <w:jc w:val="center"/>
              <w:rPr>
                <w:b/>
                <w:sz w:val="20"/>
              </w:rPr>
            </w:pPr>
            <w:proofErr w:type="spellStart"/>
            <w:r>
              <w:rPr>
                <w:rFonts w:eastAsia="Times New Roman"/>
                <w:b/>
                <w:sz w:val="20"/>
                <w:szCs w:val="20"/>
              </w:rPr>
              <w:t>Brojčana</w:t>
            </w:r>
            <w:proofErr w:type="spellEnd"/>
            <w:r>
              <w:rPr>
                <w:rFonts w:eastAsia="Times New Roman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/>
                <w:b/>
                <w:sz w:val="20"/>
                <w:szCs w:val="20"/>
              </w:rPr>
              <w:t>ocjena</w:t>
            </w:r>
            <w:proofErr w:type="spellEnd"/>
          </w:p>
        </w:tc>
      </w:tr>
      <w:tr w:rsidR="00B37271" w14:paraId="0EACF4CA" w14:textId="77777777" w:rsidTr="000229A4">
        <w:trPr>
          <w:jc w:val="center"/>
        </w:trPr>
        <w:tc>
          <w:tcPr>
            <w:tcW w:w="2463" w:type="dxa"/>
            <w:shd w:val="clear" w:color="auto" w:fill="auto"/>
            <w:vAlign w:val="center"/>
          </w:tcPr>
          <w:p w14:paraId="5A39B05D" w14:textId="77777777" w:rsidR="00B37271" w:rsidRDefault="00B37271" w:rsidP="000229A4">
            <w:pPr>
              <w:spacing w:line="276" w:lineRule="auto"/>
              <w:jc w:val="center"/>
              <w:rPr>
                <w:sz w:val="20"/>
              </w:rPr>
            </w:pPr>
            <w:r>
              <w:rPr>
                <w:rFonts w:eastAsia="Times New Roman"/>
                <w:sz w:val="20"/>
                <w:szCs w:val="20"/>
              </w:rPr>
              <w:t>90% do 100%</w:t>
            </w:r>
          </w:p>
        </w:tc>
        <w:tc>
          <w:tcPr>
            <w:tcW w:w="2463" w:type="dxa"/>
            <w:shd w:val="clear" w:color="auto" w:fill="auto"/>
            <w:vAlign w:val="center"/>
          </w:tcPr>
          <w:p w14:paraId="722FC0F7" w14:textId="77777777" w:rsidR="00B37271" w:rsidRDefault="00B37271" w:rsidP="000229A4">
            <w:pPr>
              <w:spacing w:line="276" w:lineRule="auto"/>
              <w:jc w:val="center"/>
              <w:rPr>
                <w:sz w:val="20"/>
              </w:rPr>
            </w:pPr>
            <w:r>
              <w:rPr>
                <w:rFonts w:eastAsia="Times New Roman"/>
                <w:sz w:val="20"/>
                <w:szCs w:val="20"/>
              </w:rPr>
              <w:t>A</w:t>
            </w:r>
          </w:p>
        </w:tc>
        <w:tc>
          <w:tcPr>
            <w:tcW w:w="2463" w:type="dxa"/>
            <w:shd w:val="clear" w:color="auto" w:fill="auto"/>
            <w:vAlign w:val="center"/>
          </w:tcPr>
          <w:p w14:paraId="2D0AB420" w14:textId="77777777" w:rsidR="00B37271" w:rsidRDefault="00B37271" w:rsidP="000229A4">
            <w:pPr>
              <w:spacing w:line="276" w:lineRule="auto"/>
              <w:jc w:val="center"/>
              <w:rPr>
                <w:sz w:val="20"/>
              </w:rPr>
            </w:pPr>
            <w:proofErr w:type="spellStart"/>
            <w:r>
              <w:rPr>
                <w:rFonts w:eastAsia="Times New Roman"/>
                <w:sz w:val="20"/>
                <w:szCs w:val="20"/>
              </w:rPr>
              <w:t>Izvrstan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(5)</w:t>
            </w:r>
          </w:p>
        </w:tc>
      </w:tr>
      <w:tr w:rsidR="00B37271" w14:paraId="275FB802" w14:textId="77777777" w:rsidTr="000229A4">
        <w:trPr>
          <w:jc w:val="center"/>
        </w:trPr>
        <w:tc>
          <w:tcPr>
            <w:tcW w:w="2463" w:type="dxa"/>
            <w:shd w:val="clear" w:color="auto" w:fill="auto"/>
            <w:vAlign w:val="center"/>
          </w:tcPr>
          <w:p w14:paraId="1C378F99" w14:textId="77777777" w:rsidR="00B37271" w:rsidRDefault="00B37271" w:rsidP="000229A4">
            <w:pPr>
              <w:spacing w:line="276" w:lineRule="auto"/>
              <w:jc w:val="center"/>
              <w:rPr>
                <w:sz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75%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do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89,9%</w:t>
            </w:r>
          </w:p>
        </w:tc>
        <w:tc>
          <w:tcPr>
            <w:tcW w:w="2463" w:type="dxa"/>
            <w:shd w:val="clear" w:color="auto" w:fill="auto"/>
            <w:vAlign w:val="center"/>
          </w:tcPr>
          <w:p w14:paraId="1A8CAC7D" w14:textId="77777777" w:rsidR="00B37271" w:rsidRDefault="00B37271" w:rsidP="000229A4">
            <w:pPr>
              <w:spacing w:line="276" w:lineRule="auto"/>
              <w:jc w:val="center"/>
              <w:rPr>
                <w:sz w:val="20"/>
              </w:rPr>
            </w:pPr>
            <w:r>
              <w:rPr>
                <w:rFonts w:eastAsia="Times New Roman"/>
                <w:sz w:val="20"/>
                <w:szCs w:val="20"/>
              </w:rPr>
              <w:t>B</w:t>
            </w:r>
          </w:p>
        </w:tc>
        <w:tc>
          <w:tcPr>
            <w:tcW w:w="2463" w:type="dxa"/>
            <w:shd w:val="clear" w:color="auto" w:fill="auto"/>
            <w:vAlign w:val="center"/>
          </w:tcPr>
          <w:p w14:paraId="21C1EAF7" w14:textId="77777777" w:rsidR="00B37271" w:rsidRDefault="00B37271" w:rsidP="000229A4">
            <w:pPr>
              <w:spacing w:line="276" w:lineRule="auto"/>
              <w:jc w:val="center"/>
              <w:rPr>
                <w:sz w:val="20"/>
              </w:rPr>
            </w:pPr>
            <w:proofErr w:type="spellStart"/>
            <w:r>
              <w:rPr>
                <w:rFonts w:eastAsia="Times New Roman"/>
                <w:sz w:val="20"/>
                <w:szCs w:val="20"/>
              </w:rPr>
              <w:t>Vrlo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dobar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(4)</w:t>
            </w:r>
          </w:p>
        </w:tc>
      </w:tr>
      <w:tr w:rsidR="00B37271" w14:paraId="18116011" w14:textId="77777777" w:rsidTr="000229A4">
        <w:trPr>
          <w:jc w:val="center"/>
        </w:trPr>
        <w:tc>
          <w:tcPr>
            <w:tcW w:w="2463" w:type="dxa"/>
            <w:shd w:val="clear" w:color="auto" w:fill="auto"/>
            <w:vAlign w:val="center"/>
          </w:tcPr>
          <w:p w14:paraId="1E22F9FF" w14:textId="77777777" w:rsidR="00B37271" w:rsidRDefault="00B37271" w:rsidP="000229A4">
            <w:pPr>
              <w:spacing w:line="276" w:lineRule="auto"/>
              <w:jc w:val="center"/>
              <w:rPr>
                <w:sz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60%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do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74,9%</w:t>
            </w:r>
          </w:p>
        </w:tc>
        <w:tc>
          <w:tcPr>
            <w:tcW w:w="2463" w:type="dxa"/>
            <w:shd w:val="clear" w:color="auto" w:fill="auto"/>
            <w:vAlign w:val="center"/>
          </w:tcPr>
          <w:p w14:paraId="3EDD7A3D" w14:textId="77777777" w:rsidR="00B37271" w:rsidRDefault="00B37271" w:rsidP="000229A4">
            <w:pPr>
              <w:spacing w:line="276" w:lineRule="auto"/>
              <w:jc w:val="center"/>
              <w:rPr>
                <w:sz w:val="20"/>
              </w:rPr>
            </w:pPr>
            <w:r>
              <w:rPr>
                <w:rFonts w:eastAsia="Times New Roman"/>
                <w:sz w:val="20"/>
                <w:szCs w:val="20"/>
              </w:rPr>
              <w:t>C</w:t>
            </w:r>
          </w:p>
        </w:tc>
        <w:tc>
          <w:tcPr>
            <w:tcW w:w="2463" w:type="dxa"/>
            <w:shd w:val="clear" w:color="auto" w:fill="auto"/>
            <w:vAlign w:val="center"/>
          </w:tcPr>
          <w:p w14:paraId="51A73E64" w14:textId="77777777" w:rsidR="00B37271" w:rsidRDefault="00B37271" w:rsidP="000229A4">
            <w:pPr>
              <w:spacing w:line="276" w:lineRule="auto"/>
              <w:jc w:val="center"/>
              <w:rPr>
                <w:sz w:val="20"/>
              </w:rPr>
            </w:pPr>
            <w:proofErr w:type="spellStart"/>
            <w:r>
              <w:rPr>
                <w:rFonts w:eastAsia="Times New Roman"/>
                <w:sz w:val="20"/>
                <w:szCs w:val="20"/>
              </w:rPr>
              <w:t>Dobar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(3)</w:t>
            </w:r>
          </w:p>
        </w:tc>
      </w:tr>
      <w:tr w:rsidR="00B37271" w14:paraId="3E2479DD" w14:textId="77777777" w:rsidTr="000229A4">
        <w:trPr>
          <w:jc w:val="center"/>
        </w:trPr>
        <w:tc>
          <w:tcPr>
            <w:tcW w:w="2463" w:type="dxa"/>
            <w:shd w:val="clear" w:color="auto" w:fill="auto"/>
            <w:vAlign w:val="center"/>
          </w:tcPr>
          <w:p w14:paraId="6D9F2891" w14:textId="77777777" w:rsidR="00B37271" w:rsidRDefault="00B37271" w:rsidP="000229A4">
            <w:pPr>
              <w:spacing w:line="276" w:lineRule="auto"/>
              <w:jc w:val="center"/>
              <w:rPr>
                <w:sz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50%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do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59,9%</w:t>
            </w:r>
          </w:p>
        </w:tc>
        <w:tc>
          <w:tcPr>
            <w:tcW w:w="2463" w:type="dxa"/>
            <w:shd w:val="clear" w:color="auto" w:fill="auto"/>
            <w:vAlign w:val="center"/>
          </w:tcPr>
          <w:p w14:paraId="0DE42BF4" w14:textId="77777777" w:rsidR="00B37271" w:rsidRDefault="00B37271" w:rsidP="000229A4">
            <w:pPr>
              <w:spacing w:line="276" w:lineRule="auto"/>
              <w:jc w:val="center"/>
              <w:rPr>
                <w:sz w:val="20"/>
              </w:rPr>
            </w:pPr>
            <w:r>
              <w:rPr>
                <w:rFonts w:eastAsia="Times New Roman"/>
                <w:sz w:val="20"/>
                <w:szCs w:val="20"/>
              </w:rPr>
              <w:t>D</w:t>
            </w:r>
          </w:p>
        </w:tc>
        <w:tc>
          <w:tcPr>
            <w:tcW w:w="2463" w:type="dxa"/>
            <w:shd w:val="clear" w:color="auto" w:fill="auto"/>
            <w:vAlign w:val="center"/>
          </w:tcPr>
          <w:p w14:paraId="0576EB10" w14:textId="77777777" w:rsidR="00B37271" w:rsidRDefault="00B37271" w:rsidP="000229A4">
            <w:pPr>
              <w:spacing w:line="276" w:lineRule="auto"/>
              <w:jc w:val="center"/>
              <w:rPr>
                <w:sz w:val="20"/>
              </w:rPr>
            </w:pPr>
            <w:proofErr w:type="spellStart"/>
            <w:r>
              <w:rPr>
                <w:rFonts w:eastAsia="Times New Roman"/>
                <w:sz w:val="20"/>
                <w:szCs w:val="20"/>
              </w:rPr>
              <w:t>Dovoljan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(2)</w:t>
            </w:r>
          </w:p>
        </w:tc>
      </w:tr>
      <w:tr w:rsidR="00B37271" w14:paraId="31F1F3DD" w14:textId="77777777" w:rsidTr="000229A4">
        <w:trPr>
          <w:jc w:val="center"/>
        </w:trPr>
        <w:tc>
          <w:tcPr>
            <w:tcW w:w="2463" w:type="dxa"/>
            <w:shd w:val="clear" w:color="auto" w:fill="auto"/>
            <w:vAlign w:val="center"/>
          </w:tcPr>
          <w:p w14:paraId="1863DDD7" w14:textId="77777777" w:rsidR="00B37271" w:rsidRDefault="00B37271" w:rsidP="000229A4">
            <w:pPr>
              <w:spacing w:line="276" w:lineRule="auto"/>
              <w:jc w:val="center"/>
              <w:rPr>
                <w:sz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0%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do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49,9%</w:t>
            </w:r>
          </w:p>
        </w:tc>
        <w:tc>
          <w:tcPr>
            <w:tcW w:w="2463" w:type="dxa"/>
            <w:shd w:val="clear" w:color="auto" w:fill="auto"/>
            <w:vAlign w:val="center"/>
          </w:tcPr>
          <w:p w14:paraId="4A4250AE" w14:textId="77777777" w:rsidR="00B37271" w:rsidRDefault="00B37271" w:rsidP="000229A4">
            <w:pPr>
              <w:spacing w:line="276" w:lineRule="auto"/>
              <w:jc w:val="center"/>
              <w:rPr>
                <w:sz w:val="20"/>
              </w:rPr>
            </w:pPr>
            <w:r>
              <w:rPr>
                <w:rFonts w:eastAsia="Times New Roman"/>
                <w:sz w:val="20"/>
                <w:szCs w:val="20"/>
              </w:rPr>
              <w:t>F</w:t>
            </w:r>
          </w:p>
        </w:tc>
        <w:tc>
          <w:tcPr>
            <w:tcW w:w="2463" w:type="dxa"/>
            <w:shd w:val="clear" w:color="auto" w:fill="auto"/>
            <w:vAlign w:val="center"/>
          </w:tcPr>
          <w:p w14:paraId="6D1DF94D" w14:textId="77777777" w:rsidR="00B37271" w:rsidRDefault="00B37271" w:rsidP="000229A4">
            <w:pPr>
              <w:spacing w:line="276" w:lineRule="auto"/>
              <w:jc w:val="center"/>
              <w:rPr>
                <w:sz w:val="20"/>
              </w:rPr>
            </w:pPr>
            <w:proofErr w:type="spellStart"/>
            <w:r>
              <w:rPr>
                <w:rFonts w:eastAsia="Times New Roman"/>
                <w:sz w:val="20"/>
                <w:szCs w:val="20"/>
              </w:rPr>
              <w:t>Nedovoljan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(1)</w:t>
            </w:r>
          </w:p>
        </w:tc>
      </w:tr>
    </w:tbl>
    <w:p w14:paraId="2A25268D" w14:textId="77777777" w:rsidR="00B37271" w:rsidRDefault="00B37271" w:rsidP="00B37271">
      <w:pPr>
        <w:spacing w:line="276" w:lineRule="auto"/>
        <w:rPr>
          <w:sz w:val="20"/>
          <w:szCs w:val="20"/>
        </w:rPr>
      </w:pPr>
    </w:p>
    <w:p w14:paraId="6E44AAB7" w14:textId="77777777" w:rsidR="00B37271" w:rsidRDefault="00B37271" w:rsidP="00B37271">
      <w:pPr>
        <w:spacing w:line="276" w:lineRule="auto"/>
        <w:rPr>
          <w:sz w:val="20"/>
          <w:szCs w:val="20"/>
        </w:rPr>
      </w:pPr>
      <w:proofErr w:type="spellStart"/>
      <w:r>
        <w:rPr>
          <w:sz w:val="20"/>
          <w:szCs w:val="20"/>
        </w:rPr>
        <w:t>Konačna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ocjena</w:t>
      </w:r>
      <w:proofErr w:type="spellEnd"/>
      <w:r>
        <w:rPr>
          <w:sz w:val="20"/>
          <w:szCs w:val="20"/>
        </w:rPr>
        <w:t xml:space="preserve"> je </w:t>
      </w:r>
      <w:proofErr w:type="spellStart"/>
      <w:r>
        <w:rPr>
          <w:sz w:val="20"/>
          <w:szCs w:val="20"/>
        </w:rPr>
        <w:t>zbroj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bodova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ostvarenih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tijekom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nastave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bodova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ostvarenih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na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završnom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ispitu</w:t>
      </w:r>
      <w:proofErr w:type="spellEnd"/>
      <w:r>
        <w:rPr>
          <w:sz w:val="20"/>
          <w:szCs w:val="20"/>
        </w:rPr>
        <w:t xml:space="preserve">, a </w:t>
      </w:r>
      <w:proofErr w:type="spellStart"/>
      <w:r>
        <w:rPr>
          <w:sz w:val="20"/>
          <w:szCs w:val="20"/>
        </w:rPr>
        <w:t>prolazne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ocjene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su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izvrstan</w:t>
      </w:r>
      <w:proofErr w:type="spellEnd"/>
      <w:r>
        <w:rPr>
          <w:sz w:val="20"/>
          <w:szCs w:val="20"/>
        </w:rPr>
        <w:t xml:space="preserve"> (5), </w:t>
      </w:r>
      <w:proofErr w:type="spellStart"/>
      <w:r>
        <w:rPr>
          <w:sz w:val="20"/>
          <w:szCs w:val="20"/>
        </w:rPr>
        <w:t>vrlo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dobar</w:t>
      </w:r>
      <w:proofErr w:type="spellEnd"/>
      <w:r>
        <w:rPr>
          <w:sz w:val="20"/>
          <w:szCs w:val="20"/>
        </w:rPr>
        <w:t xml:space="preserve"> (4), </w:t>
      </w:r>
      <w:proofErr w:type="spellStart"/>
      <w:r>
        <w:rPr>
          <w:sz w:val="20"/>
          <w:szCs w:val="20"/>
        </w:rPr>
        <w:t>dobar</w:t>
      </w:r>
      <w:proofErr w:type="spellEnd"/>
      <w:r>
        <w:rPr>
          <w:sz w:val="20"/>
          <w:szCs w:val="20"/>
        </w:rPr>
        <w:t xml:space="preserve"> (3) </w:t>
      </w:r>
      <w:proofErr w:type="spellStart"/>
      <w:r>
        <w:rPr>
          <w:sz w:val="20"/>
          <w:szCs w:val="20"/>
        </w:rPr>
        <w:t>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dovoljan</w:t>
      </w:r>
      <w:proofErr w:type="spellEnd"/>
      <w:r>
        <w:rPr>
          <w:sz w:val="20"/>
          <w:szCs w:val="20"/>
        </w:rPr>
        <w:t xml:space="preserve"> (2).</w:t>
      </w:r>
    </w:p>
    <w:p w14:paraId="5B5610DC" w14:textId="77777777" w:rsidR="00B37271" w:rsidRDefault="00B37271" w:rsidP="00B37271">
      <w:pPr>
        <w:widowControl/>
        <w:rPr>
          <w:b/>
          <w:bCs/>
          <w:szCs w:val="20"/>
        </w:rPr>
      </w:pPr>
    </w:p>
    <w:p w14:paraId="0FD1B4CC" w14:textId="77777777" w:rsidR="00B37271" w:rsidRDefault="00B37271" w:rsidP="00B37271">
      <w:pPr>
        <w:spacing w:line="276" w:lineRule="auto"/>
        <w:rPr>
          <w:b/>
          <w:bCs/>
          <w:szCs w:val="20"/>
        </w:rPr>
      </w:pPr>
    </w:p>
    <w:p w14:paraId="7B11A6A9" w14:textId="77777777" w:rsidR="00B37271" w:rsidRDefault="00B37271" w:rsidP="00B37271">
      <w:pPr>
        <w:spacing w:line="276" w:lineRule="auto"/>
        <w:rPr>
          <w:b/>
          <w:bCs/>
          <w:szCs w:val="20"/>
        </w:rPr>
      </w:pPr>
    </w:p>
    <w:p w14:paraId="6F339635" w14:textId="77777777" w:rsidR="00B37271" w:rsidRDefault="00B37271" w:rsidP="00B37271">
      <w:pPr>
        <w:spacing w:line="276" w:lineRule="auto"/>
        <w:rPr>
          <w:b/>
          <w:bCs/>
          <w:szCs w:val="20"/>
        </w:rPr>
      </w:pPr>
    </w:p>
    <w:p w14:paraId="29164FFD" w14:textId="77777777" w:rsidR="00B37271" w:rsidRDefault="00B37271" w:rsidP="00B37271">
      <w:pPr>
        <w:spacing w:line="276" w:lineRule="auto"/>
        <w:rPr>
          <w:bCs/>
          <w:szCs w:val="20"/>
        </w:rPr>
      </w:pPr>
      <w:proofErr w:type="spellStart"/>
      <w:r>
        <w:rPr>
          <w:b/>
          <w:bCs/>
          <w:szCs w:val="20"/>
        </w:rPr>
        <w:t>Raspored</w:t>
      </w:r>
      <w:proofErr w:type="spellEnd"/>
      <w:r>
        <w:rPr>
          <w:b/>
          <w:bCs/>
          <w:szCs w:val="20"/>
        </w:rPr>
        <w:t xml:space="preserve"> </w:t>
      </w:r>
      <w:proofErr w:type="spellStart"/>
      <w:r>
        <w:rPr>
          <w:b/>
          <w:bCs/>
          <w:szCs w:val="20"/>
        </w:rPr>
        <w:t>nastave</w:t>
      </w:r>
      <w:proofErr w:type="spellEnd"/>
      <w:r>
        <w:rPr>
          <w:b/>
          <w:bCs/>
          <w:szCs w:val="20"/>
        </w:rPr>
        <w:t xml:space="preserve">: </w:t>
      </w:r>
    </w:p>
    <w:p w14:paraId="58076391" w14:textId="77777777" w:rsidR="00B37271" w:rsidRDefault="00B37271" w:rsidP="00B37271">
      <w:pPr>
        <w:widowControl/>
        <w:rPr>
          <w:rFonts w:eastAsia="Times New Roman"/>
          <w:b/>
          <w:color w:val="000000"/>
          <w:sz w:val="23"/>
          <w:szCs w:val="23"/>
        </w:rPr>
      </w:pPr>
    </w:p>
    <w:p w14:paraId="2E839688" w14:textId="77777777" w:rsidR="00B37271" w:rsidRDefault="00B37271" w:rsidP="00B37271">
      <w:pPr>
        <w:spacing w:line="276" w:lineRule="auto"/>
        <w:rPr>
          <w:sz w:val="20"/>
          <w:szCs w:val="20"/>
        </w:rPr>
      </w:pPr>
    </w:p>
    <w:tbl>
      <w:tblPr>
        <w:tblStyle w:val="TableGrid"/>
        <w:tblW w:w="9723" w:type="dxa"/>
        <w:tblInd w:w="-10" w:type="dxa"/>
        <w:tblLayout w:type="fixed"/>
        <w:tblCellMar>
          <w:left w:w="98" w:type="dxa"/>
        </w:tblCellMar>
        <w:tblLook w:val="04A0" w:firstRow="1" w:lastRow="0" w:firstColumn="1" w:lastColumn="0" w:noHBand="0" w:noVBand="1"/>
      </w:tblPr>
      <w:tblGrid>
        <w:gridCol w:w="1267"/>
        <w:gridCol w:w="853"/>
        <w:gridCol w:w="1077"/>
        <w:gridCol w:w="996"/>
        <w:gridCol w:w="995"/>
        <w:gridCol w:w="1414"/>
        <w:gridCol w:w="3121"/>
      </w:tblGrid>
      <w:tr w:rsidR="00B37271" w14:paraId="2D5C8DF6" w14:textId="77777777" w:rsidTr="000229A4">
        <w:trPr>
          <w:trHeight w:val="584"/>
        </w:trPr>
        <w:tc>
          <w:tcPr>
            <w:tcW w:w="1266" w:type="dxa"/>
            <w:shd w:val="clear" w:color="auto" w:fill="auto"/>
            <w:vAlign w:val="center"/>
          </w:tcPr>
          <w:p w14:paraId="0932A59E" w14:textId="77777777" w:rsidR="00B37271" w:rsidRDefault="00B37271" w:rsidP="000229A4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Times New Roman"/>
                <w:b/>
                <w:sz w:val="20"/>
                <w:szCs w:val="20"/>
              </w:rPr>
              <w:t>Datum</w:t>
            </w:r>
          </w:p>
        </w:tc>
        <w:tc>
          <w:tcPr>
            <w:tcW w:w="853" w:type="dxa"/>
            <w:shd w:val="clear" w:color="auto" w:fill="auto"/>
            <w:vAlign w:val="center"/>
          </w:tcPr>
          <w:p w14:paraId="77085970" w14:textId="77777777" w:rsidR="00B37271" w:rsidRDefault="00B37271" w:rsidP="000229A4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b/>
                <w:sz w:val="20"/>
                <w:szCs w:val="20"/>
              </w:rPr>
              <w:t>Grupa</w:t>
            </w:r>
            <w:proofErr w:type="spellEnd"/>
          </w:p>
        </w:tc>
        <w:tc>
          <w:tcPr>
            <w:tcW w:w="1077" w:type="dxa"/>
            <w:shd w:val="clear" w:color="auto" w:fill="auto"/>
            <w:vAlign w:val="center"/>
          </w:tcPr>
          <w:p w14:paraId="165C22FD" w14:textId="77777777" w:rsidR="00B37271" w:rsidRDefault="00B37271" w:rsidP="000229A4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b/>
                <w:sz w:val="20"/>
                <w:szCs w:val="20"/>
              </w:rPr>
              <w:t>Vrijeme</w:t>
            </w:r>
            <w:proofErr w:type="spellEnd"/>
          </w:p>
        </w:tc>
        <w:tc>
          <w:tcPr>
            <w:tcW w:w="996" w:type="dxa"/>
            <w:shd w:val="clear" w:color="auto" w:fill="auto"/>
          </w:tcPr>
          <w:p w14:paraId="67B6FCC7" w14:textId="77777777" w:rsidR="00B37271" w:rsidRDefault="00B37271" w:rsidP="000229A4">
            <w:pPr>
              <w:spacing w:line="276" w:lineRule="auto"/>
              <w:jc w:val="center"/>
              <w:rPr>
                <w:bCs/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bCs/>
                <w:sz w:val="20"/>
                <w:szCs w:val="20"/>
              </w:rPr>
              <w:t>Broj</w:t>
            </w:r>
            <w:proofErr w:type="spellEnd"/>
            <w:r>
              <w:rPr>
                <w:rFonts w:eastAsia="Times New Roman"/>
                <w:bCs/>
                <w:sz w:val="20"/>
                <w:szCs w:val="20"/>
              </w:rPr>
              <w:t xml:space="preserve"> sati </w:t>
            </w:r>
            <w:proofErr w:type="spellStart"/>
            <w:r>
              <w:rPr>
                <w:rFonts w:eastAsia="Times New Roman"/>
                <w:bCs/>
                <w:sz w:val="20"/>
                <w:szCs w:val="20"/>
              </w:rPr>
              <w:t>nastave</w:t>
            </w:r>
            <w:proofErr w:type="spellEnd"/>
          </w:p>
        </w:tc>
        <w:tc>
          <w:tcPr>
            <w:tcW w:w="995" w:type="dxa"/>
            <w:shd w:val="clear" w:color="auto" w:fill="auto"/>
            <w:vAlign w:val="center"/>
          </w:tcPr>
          <w:p w14:paraId="720C5953" w14:textId="77777777" w:rsidR="00B37271" w:rsidRDefault="00B37271" w:rsidP="000229A4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b/>
                <w:sz w:val="20"/>
                <w:szCs w:val="20"/>
              </w:rPr>
              <w:t>Mjesto</w:t>
            </w:r>
            <w:proofErr w:type="spellEnd"/>
          </w:p>
        </w:tc>
        <w:tc>
          <w:tcPr>
            <w:tcW w:w="1414" w:type="dxa"/>
            <w:shd w:val="clear" w:color="auto" w:fill="auto"/>
            <w:vAlign w:val="center"/>
          </w:tcPr>
          <w:p w14:paraId="5ECBA8BB" w14:textId="77777777" w:rsidR="00B37271" w:rsidRDefault="00B37271" w:rsidP="000229A4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b/>
                <w:sz w:val="20"/>
                <w:szCs w:val="20"/>
              </w:rPr>
              <w:t>Oblik</w:t>
            </w:r>
            <w:proofErr w:type="spellEnd"/>
            <w:r>
              <w:rPr>
                <w:rFonts w:eastAsia="Times New Roman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/>
                <w:b/>
                <w:sz w:val="20"/>
                <w:szCs w:val="20"/>
              </w:rPr>
              <w:t>nastave</w:t>
            </w:r>
            <w:proofErr w:type="spellEnd"/>
          </w:p>
        </w:tc>
        <w:tc>
          <w:tcPr>
            <w:tcW w:w="3121" w:type="dxa"/>
            <w:shd w:val="clear" w:color="auto" w:fill="auto"/>
            <w:vAlign w:val="center"/>
          </w:tcPr>
          <w:p w14:paraId="4614F735" w14:textId="77777777" w:rsidR="00B37271" w:rsidRDefault="00B37271" w:rsidP="000229A4">
            <w:pPr>
              <w:spacing w:line="276" w:lineRule="auto"/>
              <w:ind w:right="1648"/>
              <w:jc w:val="center"/>
              <w:rPr>
                <w:b/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b/>
                <w:sz w:val="20"/>
                <w:szCs w:val="20"/>
              </w:rPr>
              <w:t>Izvođač</w:t>
            </w:r>
            <w:proofErr w:type="spellEnd"/>
          </w:p>
        </w:tc>
      </w:tr>
      <w:tr w:rsidR="00B37271" w14:paraId="62291626" w14:textId="77777777" w:rsidTr="000229A4">
        <w:trPr>
          <w:trHeight w:val="584"/>
        </w:trPr>
        <w:tc>
          <w:tcPr>
            <w:tcW w:w="1266" w:type="dxa"/>
            <w:shd w:val="clear" w:color="auto" w:fill="auto"/>
            <w:vAlign w:val="center"/>
          </w:tcPr>
          <w:p w14:paraId="52BEEAD0" w14:textId="77777777" w:rsidR="00B37271" w:rsidRDefault="00B37271" w:rsidP="000229A4">
            <w:r>
              <w:rPr>
                <w:rFonts w:eastAsia="Times New Roman"/>
                <w:color w:val="000000"/>
                <w:sz w:val="20"/>
                <w:szCs w:val="20"/>
              </w:rPr>
              <w:t>2.11.2026.</w:t>
            </w:r>
          </w:p>
        </w:tc>
        <w:tc>
          <w:tcPr>
            <w:tcW w:w="853" w:type="dxa"/>
            <w:shd w:val="clear" w:color="auto" w:fill="auto"/>
            <w:vAlign w:val="center"/>
          </w:tcPr>
          <w:p w14:paraId="0142FC3E" w14:textId="77777777" w:rsidR="00B37271" w:rsidRDefault="00B37271" w:rsidP="000229A4">
            <w:pPr>
              <w:spacing w:line="276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sz w:val="20"/>
                <w:szCs w:val="20"/>
              </w:rPr>
              <w:t>svi</w:t>
            </w:r>
            <w:proofErr w:type="spellEnd"/>
          </w:p>
        </w:tc>
        <w:tc>
          <w:tcPr>
            <w:tcW w:w="1077" w:type="dxa"/>
            <w:shd w:val="clear" w:color="auto" w:fill="auto"/>
            <w:vAlign w:val="center"/>
          </w:tcPr>
          <w:p w14:paraId="01D37F5D" w14:textId="77777777" w:rsidR="00B37271" w:rsidRDefault="00B37271" w:rsidP="000229A4">
            <w:pPr>
              <w:spacing w:line="276" w:lineRule="auto"/>
              <w:jc w:val="center"/>
            </w:pPr>
            <w:r>
              <w:rPr>
                <w:rFonts w:eastAsia="Times New Roman"/>
                <w:sz w:val="20"/>
                <w:szCs w:val="20"/>
              </w:rPr>
              <w:t>15.30-17.00</w:t>
            </w:r>
          </w:p>
        </w:tc>
        <w:tc>
          <w:tcPr>
            <w:tcW w:w="996" w:type="dxa"/>
            <w:shd w:val="clear" w:color="auto" w:fill="auto"/>
          </w:tcPr>
          <w:p w14:paraId="29C9C60A" w14:textId="77777777" w:rsidR="00B37271" w:rsidRDefault="00B37271" w:rsidP="000229A4">
            <w:pPr>
              <w:spacing w:line="276" w:lineRule="auto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3CBF35E6" w14:textId="77777777" w:rsidR="00B37271" w:rsidRDefault="00B37271" w:rsidP="000229A4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MS Teams</w:t>
            </w:r>
          </w:p>
        </w:tc>
        <w:tc>
          <w:tcPr>
            <w:tcW w:w="1414" w:type="dxa"/>
            <w:shd w:val="clear" w:color="auto" w:fill="auto"/>
            <w:vAlign w:val="center"/>
          </w:tcPr>
          <w:p w14:paraId="0E8395F5" w14:textId="77777777" w:rsidR="00B37271" w:rsidRDefault="00B37271" w:rsidP="000229A4">
            <w:pPr>
              <w:rPr>
                <w:rFonts w:eastAsia="Times New Roman"/>
                <w:color w:val="000000"/>
                <w:sz w:val="16"/>
                <w:szCs w:val="16"/>
              </w:rPr>
            </w:pPr>
            <w:r>
              <w:rPr>
                <w:rFonts w:eastAsia="Times New Roman"/>
                <w:color w:val="000000"/>
                <w:sz w:val="16"/>
                <w:szCs w:val="16"/>
              </w:rPr>
              <w:t xml:space="preserve">P (2) </w:t>
            </w:r>
            <w:proofErr w:type="spellStart"/>
            <w:r>
              <w:rPr>
                <w:rFonts w:eastAsia="Times New Roman"/>
                <w:color w:val="000000"/>
                <w:sz w:val="16"/>
                <w:szCs w:val="16"/>
              </w:rPr>
              <w:t>Uvodno</w:t>
            </w:r>
            <w:proofErr w:type="spellEnd"/>
            <w:r>
              <w:rPr>
                <w:rFonts w:eastAsia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  <w:sz w:val="16"/>
                <w:szCs w:val="16"/>
              </w:rPr>
              <w:t>predavanje</w:t>
            </w:r>
            <w:proofErr w:type="spellEnd"/>
            <w:r>
              <w:rPr>
                <w:rFonts w:eastAsia="Times New Roman"/>
                <w:color w:val="000000"/>
                <w:sz w:val="16"/>
                <w:szCs w:val="16"/>
              </w:rPr>
              <w:t xml:space="preserve">; </w:t>
            </w:r>
            <w:proofErr w:type="spellStart"/>
            <w:r>
              <w:rPr>
                <w:rFonts w:eastAsia="Times New Roman"/>
                <w:color w:val="000000"/>
                <w:sz w:val="16"/>
                <w:szCs w:val="16"/>
              </w:rPr>
              <w:t>značenje</w:t>
            </w:r>
            <w:proofErr w:type="spellEnd"/>
            <w:r>
              <w:rPr>
                <w:rFonts w:eastAsia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  <w:sz w:val="16"/>
                <w:szCs w:val="16"/>
              </w:rPr>
              <w:t>i</w:t>
            </w:r>
            <w:proofErr w:type="spellEnd"/>
            <w:r>
              <w:rPr>
                <w:rFonts w:eastAsia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  <w:sz w:val="16"/>
                <w:szCs w:val="16"/>
              </w:rPr>
              <w:t>uloga</w:t>
            </w:r>
            <w:proofErr w:type="spellEnd"/>
            <w:r>
              <w:rPr>
                <w:rFonts w:eastAsia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  <w:sz w:val="16"/>
                <w:szCs w:val="16"/>
              </w:rPr>
              <w:t>kliničke</w:t>
            </w:r>
            <w:proofErr w:type="spellEnd"/>
            <w:r>
              <w:rPr>
                <w:rFonts w:eastAsia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  <w:sz w:val="16"/>
                <w:szCs w:val="16"/>
              </w:rPr>
              <w:t>farmakologije</w:t>
            </w:r>
            <w:proofErr w:type="spellEnd"/>
            <w:r>
              <w:rPr>
                <w:rFonts w:eastAsia="Times New Roman"/>
                <w:color w:val="000000"/>
                <w:sz w:val="16"/>
                <w:szCs w:val="16"/>
              </w:rPr>
              <w:t xml:space="preserve"> </w:t>
            </w:r>
          </w:p>
          <w:p w14:paraId="691C8841" w14:textId="77777777" w:rsidR="00B37271" w:rsidRDefault="00B37271" w:rsidP="000229A4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3121" w:type="dxa"/>
            <w:shd w:val="clear" w:color="auto" w:fill="auto"/>
            <w:vAlign w:val="center"/>
          </w:tcPr>
          <w:p w14:paraId="06A424EC" w14:textId="77777777" w:rsidR="00B37271" w:rsidRDefault="00B37271" w:rsidP="000229A4">
            <w:pPr>
              <w:spacing w:line="276" w:lineRule="auto"/>
              <w:ind w:right="1648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eastAsia="Times New Roman"/>
                <w:sz w:val="18"/>
                <w:szCs w:val="18"/>
              </w:rPr>
              <w:t>Izv.prof</w:t>
            </w:r>
            <w:proofErr w:type="spellEnd"/>
            <w:r>
              <w:rPr>
                <w:rFonts w:eastAsia="Times New Roman"/>
                <w:sz w:val="18"/>
                <w:szCs w:val="18"/>
              </w:rPr>
              <w:t xml:space="preserve">. dr.sc. Matea </w:t>
            </w:r>
            <w:proofErr w:type="spellStart"/>
            <w:r>
              <w:rPr>
                <w:rFonts w:eastAsia="Times New Roman"/>
                <w:sz w:val="18"/>
                <w:szCs w:val="18"/>
              </w:rPr>
              <w:t>Radačić</w:t>
            </w:r>
            <w:proofErr w:type="spellEnd"/>
            <w:r>
              <w:rPr>
                <w:rFonts w:eastAsia="Times New Roman"/>
                <w:sz w:val="18"/>
                <w:szCs w:val="18"/>
              </w:rPr>
              <w:t xml:space="preserve"> Aumiler</w:t>
            </w:r>
          </w:p>
        </w:tc>
      </w:tr>
      <w:tr w:rsidR="00B37271" w14:paraId="45F06BC3" w14:textId="77777777" w:rsidTr="000229A4">
        <w:trPr>
          <w:trHeight w:val="584"/>
        </w:trPr>
        <w:tc>
          <w:tcPr>
            <w:tcW w:w="1266" w:type="dxa"/>
            <w:shd w:val="clear" w:color="auto" w:fill="auto"/>
            <w:vAlign w:val="center"/>
          </w:tcPr>
          <w:p w14:paraId="5D439448" w14:textId="77777777" w:rsidR="00B37271" w:rsidRDefault="00B37271" w:rsidP="000229A4">
            <w:pPr>
              <w:rPr>
                <w:rFonts w:eastAsia="Times New Roman"/>
                <w:color w:val="000000"/>
                <w:sz w:val="20"/>
                <w:szCs w:val="20"/>
              </w:rPr>
            </w:pPr>
          </w:p>
          <w:p w14:paraId="049C7E41" w14:textId="77777777" w:rsidR="00B37271" w:rsidRDefault="00B37271" w:rsidP="000229A4">
            <w:pPr>
              <w:rPr>
                <w:rFonts w:eastAsia="Times New Roman"/>
                <w:color w:val="000000"/>
                <w:sz w:val="20"/>
                <w:szCs w:val="20"/>
              </w:rPr>
            </w:pPr>
          </w:p>
          <w:p w14:paraId="02A42CE7" w14:textId="77777777" w:rsidR="00B37271" w:rsidRDefault="00B37271" w:rsidP="000229A4">
            <w:pPr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6F5B509D" w14:textId="77777777" w:rsidR="00B37271" w:rsidRDefault="00B37271" w:rsidP="000229A4">
            <w:pPr>
              <w:spacing w:line="276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sz w:val="20"/>
                <w:szCs w:val="20"/>
              </w:rPr>
              <w:t>svi</w:t>
            </w:r>
            <w:proofErr w:type="spellEnd"/>
          </w:p>
        </w:tc>
        <w:tc>
          <w:tcPr>
            <w:tcW w:w="1077" w:type="dxa"/>
            <w:shd w:val="clear" w:color="auto" w:fill="auto"/>
            <w:vAlign w:val="center"/>
          </w:tcPr>
          <w:p w14:paraId="1D3087CF" w14:textId="77777777" w:rsidR="00B37271" w:rsidRDefault="00B37271" w:rsidP="000229A4">
            <w:pPr>
              <w:spacing w:line="276" w:lineRule="auto"/>
              <w:jc w:val="center"/>
            </w:pPr>
            <w:r>
              <w:rPr>
                <w:rFonts w:eastAsia="Times New Roman"/>
                <w:sz w:val="20"/>
                <w:szCs w:val="20"/>
              </w:rPr>
              <w:t>17.00-18.30</w:t>
            </w:r>
          </w:p>
        </w:tc>
        <w:tc>
          <w:tcPr>
            <w:tcW w:w="996" w:type="dxa"/>
            <w:shd w:val="clear" w:color="auto" w:fill="auto"/>
          </w:tcPr>
          <w:p w14:paraId="69D6C279" w14:textId="77777777" w:rsidR="00B37271" w:rsidRDefault="00B37271" w:rsidP="000229A4">
            <w:pPr>
              <w:spacing w:line="276" w:lineRule="auto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6EEF9796" w14:textId="77777777" w:rsidR="00B37271" w:rsidRDefault="00B37271" w:rsidP="000229A4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MS Teams</w:t>
            </w:r>
          </w:p>
        </w:tc>
        <w:tc>
          <w:tcPr>
            <w:tcW w:w="1414" w:type="dxa"/>
            <w:shd w:val="clear" w:color="auto" w:fill="auto"/>
            <w:vAlign w:val="center"/>
          </w:tcPr>
          <w:p w14:paraId="78974A74" w14:textId="77777777" w:rsidR="00B37271" w:rsidRDefault="00B37271" w:rsidP="000229A4">
            <w:pPr>
              <w:rPr>
                <w:rFonts w:eastAsia="Times New Roman"/>
                <w:color w:val="000000"/>
                <w:sz w:val="16"/>
                <w:szCs w:val="16"/>
              </w:rPr>
            </w:pPr>
            <w:proofErr w:type="gramStart"/>
            <w:r>
              <w:rPr>
                <w:rFonts w:eastAsia="Times New Roman"/>
                <w:color w:val="000000"/>
                <w:sz w:val="16"/>
                <w:szCs w:val="16"/>
              </w:rPr>
              <w:t>P(</w:t>
            </w:r>
            <w:proofErr w:type="gramEnd"/>
            <w:r>
              <w:rPr>
                <w:rFonts w:eastAsia="Times New Roman"/>
                <w:color w:val="000000"/>
                <w:sz w:val="16"/>
                <w:szCs w:val="16"/>
              </w:rPr>
              <w:t xml:space="preserve">2) </w:t>
            </w:r>
            <w:proofErr w:type="spellStart"/>
            <w:r>
              <w:rPr>
                <w:rFonts w:eastAsia="Times New Roman"/>
                <w:color w:val="000000"/>
                <w:sz w:val="16"/>
                <w:szCs w:val="16"/>
              </w:rPr>
              <w:t>Razvoj</w:t>
            </w:r>
            <w:proofErr w:type="spellEnd"/>
            <w:r>
              <w:rPr>
                <w:rFonts w:eastAsia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  <w:sz w:val="16"/>
                <w:szCs w:val="16"/>
              </w:rPr>
              <w:t>novih</w:t>
            </w:r>
            <w:proofErr w:type="spellEnd"/>
            <w:r>
              <w:rPr>
                <w:rFonts w:eastAsia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  <w:sz w:val="16"/>
                <w:szCs w:val="16"/>
              </w:rPr>
              <w:t>lijekova</w:t>
            </w:r>
            <w:proofErr w:type="spellEnd"/>
          </w:p>
          <w:p w14:paraId="5F1032CF" w14:textId="77777777" w:rsidR="00B37271" w:rsidRDefault="00B37271" w:rsidP="000229A4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3121" w:type="dxa"/>
            <w:shd w:val="clear" w:color="auto" w:fill="auto"/>
            <w:vAlign w:val="center"/>
          </w:tcPr>
          <w:p w14:paraId="0B7A13FB" w14:textId="77777777" w:rsidR="00B37271" w:rsidRDefault="00B37271" w:rsidP="000229A4">
            <w:pPr>
              <w:spacing w:line="276" w:lineRule="auto"/>
              <w:ind w:right="1648"/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 xml:space="preserve">Izv.prof.dr.sc. Matea </w:t>
            </w:r>
            <w:proofErr w:type="spellStart"/>
            <w:r>
              <w:rPr>
                <w:rFonts w:eastAsia="Times New Roman"/>
                <w:sz w:val="18"/>
                <w:szCs w:val="18"/>
              </w:rPr>
              <w:t>Radačić</w:t>
            </w:r>
            <w:proofErr w:type="spellEnd"/>
            <w:r>
              <w:rPr>
                <w:rFonts w:eastAsia="Times New Roman"/>
                <w:sz w:val="18"/>
                <w:szCs w:val="18"/>
              </w:rPr>
              <w:t xml:space="preserve"> Aumiler</w:t>
            </w:r>
          </w:p>
          <w:p w14:paraId="655D436C" w14:textId="77777777" w:rsidR="00B37271" w:rsidRDefault="00B37271" w:rsidP="000229A4">
            <w:pPr>
              <w:spacing w:line="276" w:lineRule="auto"/>
              <w:ind w:right="1648"/>
              <w:jc w:val="center"/>
              <w:rPr>
                <w:sz w:val="18"/>
                <w:szCs w:val="18"/>
              </w:rPr>
            </w:pPr>
          </w:p>
        </w:tc>
      </w:tr>
      <w:tr w:rsidR="00B37271" w14:paraId="477E40D6" w14:textId="77777777" w:rsidTr="000229A4">
        <w:trPr>
          <w:trHeight w:val="584"/>
        </w:trPr>
        <w:tc>
          <w:tcPr>
            <w:tcW w:w="1266" w:type="dxa"/>
            <w:shd w:val="clear" w:color="auto" w:fill="auto"/>
            <w:vAlign w:val="center"/>
          </w:tcPr>
          <w:p w14:paraId="3362F667" w14:textId="77777777" w:rsidR="00B37271" w:rsidRDefault="00B37271" w:rsidP="000229A4">
            <w:pPr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769389BB" w14:textId="77777777" w:rsidR="00B37271" w:rsidRDefault="00B37271" w:rsidP="000229A4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077" w:type="dxa"/>
            <w:shd w:val="clear" w:color="auto" w:fill="auto"/>
            <w:vAlign w:val="center"/>
          </w:tcPr>
          <w:p w14:paraId="1517D39B" w14:textId="77777777" w:rsidR="00B37271" w:rsidRDefault="00B37271" w:rsidP="000229A4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96" w:type="dxa"/>
            <w:shd w:val="clear" w:color="auto" w:fill="auto"/>
          </w:tcPr>
          <w:p w14:paraId="4E1DA0C6" w14:textId="77777777" w:rsidR="00B37271" w:rsidRDefault="00B37271" w:rsidP="000229A4">
            <w:pPr>
              <w:spacing w:line="276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95" w:type="dxa"/>
            <w:shd w:val="clear" w:color="auto" w:fill="auto"/>
            <w:vAlign w:val="center"/>
          </w:tcPr>
          <w:p w14:paraId="61AD9FFF" w14:textId="77777777" w:rsidR="00B37271" w:rsidRDefault="00B37271" w:rsidP="000229A4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414" w:type="dxa"/>
            <w:shd w:val="clear" w:color="auto" w:fill="auto"/>
            <w:vAlign w:val="center"/>
          </w:tcPr>
          <w:p w14:paraId="5CDFF232" w14:textId="77777777" w:rsidR="00B37271" w:rsidRDefault="00B37271" w:rsidP="000229A4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3121" w:type="dxa"/>
            <w:shd w:val="clear" w:color="auto" w:fill="auto"/>
            <w:vAlign w:val="center"/>
          </w:tcPr>
          <w:p w14:paraId="165B4BF9" w14:textId="77777777" w:rsidR="00B37271" w:rsidRDefault="00B37271" w:rsidP="000229A4">
            <w:pPr>
              <w:spacing w:line="276" w:lineRule="auto"/>
              <w:ind w:right="1648"/>
              <w:jc w:val="center"/>
              <w:rPr>
                <w:rFonts w:eastAsia="Times New Roman"/>
                <w:sz w:val="18"/>
                <w:szCs w:val="18"/>
              </w:rPr>
            </w:pPr>
          </w:p>
        </w:tc>
      </w:tr>
      <w:tr w:rsidR="00B37271" w14:paraId="57F7ABFB" w14:textId="77777777" w:rsidTr="000229A4">
        <w:trPr>
          <w:trHeight w:val="584"/>
        </w:trPr>
        <w:tc>
          <w:tcPr>
            <w:tcW w:w="1266" w:type="dxa"/>
            <w:shd w:val="clear" w:color="auto" w:fill="auto"/>
            <w:vAlign w:val="center"/>
          </w:tcPr>
          <w:p w14:paraId="518A201E" w14:textId="77777777" w:rsidR="00B37271" w:rsidRDefault="00B37271" w:rsidP="000229A4">
            <w:r>
              <w:rPr>
                <w:rFonts w:eastAsia="Times New Roman"/>
                <w:color w:val="000000"/>
                <w:sz w:val="20"/>
                <w:szCs w:val="20"/>
              </w:rPr>
              <w:t>3.11.2026.</w:t>
            </w:r>
          </w:p>
        </w:tc>
        <w:tc>
          <w:tcPr>
            <w:tcW w:w="853" w:type="dxa"/>
            <w:shd w:val="clear" w:color="auto" w:fill="auto"/>
            <w:vAlign w:val="center"/>
          </w:tcPr>
          <w:p w14:paraId="3AFEF897" w14:textId="77777777" w:rsidR="00B37271" w:rsidRDefault="00B37271" w:rsidP="000229A4">
            <w:pPr>
              <w:spacing w:line="276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sz w:val="20"/>
                <w:szCs w:val="20"/>
              </w:rPr>
              <w:t>svi</w:t>
            </w:r>
            <w:proofErr w:type="spellEnd"/>
          </w:p>
        </w:tc>
        <w:tc>
          <w:tcPr>
            <w:tcW w:w="1077" w:type="dxa"/>
            <w:shd w:val="clear" w:color="auto" w:fill="auto"/>
            <w:vAlign w:val="center"/>
          </w:tcPr>
          <w:p w14:paraId="62937C97" w14:textId="77777777" w:rsidR="00B37271" w:rsidRDefault="00B37271" w:rsidP="000229A4">
            <w:pPr>
              <w:spacing w:line="276" w:lineRule="auto"/>
              <w:jc w:val="center"/>
            </w:pPr>
            <w:r>
              <w:rPr>
                <w:rFonts w:eastAsia="Times New Roman"/>
                <w:sz w:val="20"/>
                <w:szCs w:val="20"/>
              </w:rPr>
              <w:t xml:space="preserve">14.00-15.30 </w:t>
            </w:r>
          </w:p>
        </w:tc>
        <w:tc>
          <w:tcPr>
            <w:tcW w:w="996" w:type="dxa"/>
            <w:shd w:val="clear" w:color="auto" w:fill="auto"/>
          </w:tcPr>
          <w:p w14:paraId="4F1F8E7D" w14:textId="77777777" w:rsidR="00B37271" w:rsidRDefault="00B37271" w:rsidP="000229A4">
            <w:pPr>
              <w:spacing w:line="276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08AA1EE4" w14:textId="77777777" w:rsidR="00B37271" w:rsidRDefault="00B37271" w:rsidP="000229A4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O-268</w:t>
            </w:r>
          </w:p>
        </w:tc>
        <w:tc>
          <w:tcPr>
            <w:tcW w:w="1414" w:type="dxa"/>
            <w:shd w:val="clear" w:color="auto" w:fill="auto"/>
            <w:vAlign w:val="center"/>
          </w:tcPr>
          <w:p w14:paraId="016FBD44" w14:textId="77777777" w:rsidR="00B37271" w:rsidRDefault="00B37271" w:rsidP="000229A4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  <w:p w14:paraId="36BC822A" w14:textId="77777777" w:rsidR="00B37271" w:rsidRDefault="00B37271" w:rsidP="000229A4">
            <w:pPr>
              <w:spacing w:line="276" w:lineRule="auto"/>
            </w:pPr>
            <w:r>
              <w:rPr>
                <w:rFonts w:eastAsia="Times New Roman"/>
                <w:color w:val="000000"/>
                <w:sz w:val="16"/>
                <w:szCs w:val="16"/>
              </w:rPr>
              <w:t>P (</w:t>
            </w:r>
            <w:proofErr w:type="gramStart"/>
            <w:r>
              <w:rPr>
                <w:rFonts w:eastAsia="Times New Roman"/>
                <w:color w:val="000000"/>
                <w:sz w:val="16"/>
                <w:szCs w:val="16"/>
              </w:rPr>
              <w:t>2 )</w:t>
            </w:r>
            <w:proofErr w:type="gramEnd"/>
            <w:r>
              <w:rPr>
                <w:rFonts w:eastAsia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  <w:sz w:val="16"/>
                <w:szCs w:val="16"/>
              </w:rPr>
              <w:t>Posljedice</w:t>
            </w:r>
            <w:proofErr w:type="spellEnd"/>
            <w:r>
              <w:rPr>
                <w:rFonts w:eastAsia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  <w:sz w:val="16"/>
                <w:szCs w:val="16"/>
              </w:rPr>
              <w:t>neracionalne</w:t>
            </w:r>
            <w:proofErr w:type="spellEnd"/>
            <w:r>
              <w:rPr>
                <w:rFonts w:eastAsia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  <w:sz w:val="16"/>
                <w:szCs w:val="16"/>
              </w:rPr>
              <w:t>primjene</w:t>
            </w:r>
            <w:proofErr w:type="spellEnd"/>
            <w:r>
              <w:rPr>
                <w:rFonts w:eastAsia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  <w:sz w:val="16"/>
                <w:szCs w:val="16"/>
              </w:rPr>
              <w:t>lijekova</w:t>
            </w:r>
            <w:proofErr w:type="spellEnd"/>
            <w:r>
              <w:rPr>
                <w:rFonts w:eastAsia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  <w:sz w:val="16"/>
                <w:szCs w:val="16"/>
              </w:rPr>
              <w:t>i</w:t>
            </w:r>
            <w:proofErr w:type="spellEnd"/>
            <w:r>
              <w:rPr>
                <w:rFonts w:eastAsia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  <w:sz w:val="16"/>
                <w:szCs w:val="16"/>
              </w:rPr>
              <w:t>važnost</w:t>
            </w:r>
            <w:proofErr w:type="spellEnd"/>
            <w:r>
              <w:rPr>
                <w:rFonts w:eastAsia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  <w:sz w:val="16"/>
                <w:szCs w:val="16"/>
              </w:rPr>
              <w:t>razvoja</w:t>
            </w:r>
            <w:proofErr w:type="spellEnd"/>
            <w:r>
              <w:rPr>
                <w:rFonts w:eastAsia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  <w:sz w:val="16"/>
                <w:szCs w:val="16"/>
              </w:rPr>
              <w:t>novih</w:t>
            </w:r>
            <w:proofErr w:type="spellEnd"/>
            <w:r>
              <w:rPr>
                <w:rFonts w:eastAsia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  <w:sz w:val="16"/>
                <w:szCs w:val="16"/>
              </w:rPr>
              <w:t>molekula</w:t>
            </w:r>
            <w:proofErr w:type="spellEnd"/>
            <w:r>
              <w:rPr>
                <w:rFonts w:eastAsia="Times New Roman"/>
                <w:color w:val="000000"/>
                <w:sz w:val="16"/>
                <w:szCs w:val="16"/>
              </w:rPr>
              <w:t xml:space="preserve"> </w:t>
            </w:r>
          </w:p>
          <w:p w14:paraId="78DA6264" w14:textId="77777777" w:rsidR="00B37271" w:rsidRDefault="00B37271" w:rsidP="000229A4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3121" w:type="dxa"/>
            <w:shd w:val="clear" w:color="auto" w:fill="auto"/>
            <w:vAlign w:val="center"/>
          </w:tcPr>
          <w:p w14:paraId="6CFD9986" w14:textId="77777777" w:rsidR="00B37271" w:rsidRDefault="00B37271" w:rsidP="000229A4">
            <w:pPr>
              <w:spacing w:line="276" w:lineRule="auto"/>
              <w:ind w:right="1648"/>
              <w:jc w:val="center"/>
              <w:rPr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 xml:space="preserve">Izv.prof.dr.sc. Matea </w:t>
            </w:r>
            <w:proofErr w:type="spellStart"/>
            <w:r>
              <w:rPr>
                <w:rFonts w:eastAsia="Times New Roman"/>
                <w:sz w:val="18"/>
                <w:szCs w:val="18"/>
              </w:rPr>
              <w:t>Radačić</w:t>
            </w:r>
            <w:proofErr w:type="spellEnd"/>
            <w:r>
              <w:rPr>
                <w:rFonts w:eastAsia="Times New Roman"/>
                <w:sz w:val="18"/>
                <w:szCs w:val="18"/>
              </w:rPr>
              <w:t xml:space="preserve"> Aumiler</w:t>
            </w:r>
          </w:p>
        </w:tc>
      </w:tr>
      <w:tr w:rsidR="00B37271" w14:paraId="5DFBB1FB" w14:textId="77777777" w:rsidTr="000229A4">
        <w:trPr>
          <w:trHeight w:val="584"/>
        </w:trPr>
        <w:tc>
          <w:tcPr>
            <w:tcW w:w="1266" w:type="dxa"/>
            <w:shd w:val="clear" w:color="auto" w:fill="auto"/>
            <w:vAlign w:val="center"/>
          </w:tcPr>
          <w:p w14:paraId="538D913A" w14:textId="77777777" w:rsidR="00B37271" w:rsidRDefault="00B37271" w:rsidP="000229A4">
            <w:pPr>
              <w:rPr>
                <w:rFonts w:eastAsia="Times New Roman"/>
                <w:bCs/>
                <w:color w:val="000000"/>
                <w:sz w:val="20"/>
                <w:szCs w:val="20"/>
              </w:rPr>
            </w:pPr>
          </w:p>
          <w:p w14:paraId="79093E20" w14:textId="77777777" w:rsidR="00B37271" w:rsidRDefault="00B37271" w:rsidP="000229A4">
            <w:pPr>
              <w:rPr>
                <w:rFonts w:eastAsia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72A14C94" w14:textId="77777777" w:rsidR="00B37271" w:rsidRDefault="00B37271" w:rsidP="000229A4">
            <w:pPr>
              <w:spacing w:line="276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sz w:val="20"/>
                <w:szCs w:val="20"/>
              </w:rPr>
              <w:t>svi</w:t>
            </w:r>
            <w:proofErr w:type="spellEnd"/>
          </w:p>
        </w:tc>
        <w:tc>
          <w:tcPr>
            <w:tcW w:w="1077" w:type="dxa"/>
            <w:shd w:val="clear" w:color="auto" w:fill="auto"/>
            <w:vAlign w:val="center"/>
          </w:tcPr>
          <w:p w14:paraId="3103CCD1" w14:textId="77777777" w:rsidR="00B37271" w:rsidRDefault="00B37271" w:rsidP="000229A4">
            <w:pPr>
              <w:spacing w:line="276" w:lineRule="auto"/>
              <w:jc w:val="center"/>
            </w:pPr>
            <w:r>
              <w:rPr>
                <w:rFonts w:eastAsia="Times New Roman"/>
                <w:sz w:val="20"/>
                <w:szCs w:val="20"/>
              </w:rPr>
              <w:t>15.30-16.15</w:t>
            </w:r>
          </w:p>
        </w:tc>
        <w:tc>
          <w:tcPr>
            <w:tcW w:w="996" w:type="dxa"/>
            <w:shd w:val="clear" w:color="auto" w:fill="auto"/>
          </w:tcPr>
          <w:p w14:paraId="79D53BEC" w14:textId="77777777" w:rsidR="00B37271" w:rsidRDefault="00B37271" w:rsidP="000229A4">
            <w:pPr>
              <w:spacing w:line="276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0468D050" w14:textId="77777777" w:rsidR="00B37271" w:rsidRDefault="00B37271" w:rsidP="000229A4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O-268</w:t>
            </w:r>
          </w:p>
        </w:tc>
        <w:tc>
          <w:tcPr>
            <w:tcW w:w="1414" w:type="dxa"/>
            <w:shd w:val="clear" w:color="auto" w:fill="auto"/>
            <w:vAlign w:val="center"/>
          </w:tcPr>
          <w:p w14:paraId="440C3F0A" w14:textId="77777777" w:rsidR="00B37271" w:rsidRDefault="00B37271" w:rsidP="000229A4">
            <w:pPr>
              <w:rPr>
                <w:rFonts w:eastAsia="Times New Roman"/>
                <w:color w:val="000000"/>
                <w:sz w:val="16"/>
                <w:szCs w:val="16"/>
              </w:rPr>
            </w:pPr>
            <w:r>
              <w:rPr>
                <w:rFonts w:eastAsia="Times New Roman"/>
                <w:color w:val="000000"/>
                <w:sz w:val="16"/>
                <w:szCs w:val="16"/>
              </w:rPr>
              <w:t xml:space="preserve">S (1) </w:t>
            </w:r>
            <w:proofErr w:type="spellStart"/>
            <w:r>
              <w:rPr>
                <w:rFonts w:eastAsia="Times New Roman"/>
                <w:color w:val="000000"/>
                <w:sz w:val="16"/>
                <w:szCs w:val="16"/>
              </w:rPr>
              <w:t>Pretklinička</w:t>
            </w:r>
            <w:proofErr w:type="spellEnd"/>
            <w:r>
              <w:rPr>
                <w:rFonts w:eastAsia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  <w:sz w:val="16"/>
                <w:szCs w:val="16"/>
              </w:rPr>
              <w:t>ispitivanja</w:t>
            </w:r>
            <w:proofErr w:type="spellEnd"/>
            <w:r>
              <w:rPr>
                <w:rFonts w:eastAsia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  <w:sz w:val="16"/>
                <w:szCs w:val="16"/>
              </w:rPr>
              <w:t>lijekova</w:t>
            </w:r>
            <w:proofErr w:type="spellEnd"/>
          </w:p>
          <w:p w14:paraId="24DB4265" w14:textId="77777777" w:rsidR="00B37271" w:rsidRDefault="00B37271" w:rsidP="000229A4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3121" w:type="dxa"/>
            <w:shd w:val="clear" w:color="auto" w:fill="auto"/>
            <w:vAlign w:val="center"/>
          </w:tcPr>
          <w:p w14:paraId="0A8ED56A" w14:textId="77777777" w:rsidR="00B37271" w:rsidRDefault="00B37271" w:rsidP="000229A4">
            <w:pPr>
              <w:spacing w:line="276" w:lineRule="auto"/>
              <w:ind w:right="1648"/>
              <w:jc w:val="center"/>
            </w:pPr>
            <w:bookmarkStart w:id="0" w:name="__DdeLink__2236_1205409524"/>
            <w:bookmarkEnd w:id="0"/>
            <w:r>
              <w:rPr>
                <w:rFonts w:eastAsia="Times New Roman"/>
                <w:sz w:val="18"/>
                <w:szCs w:val="18"/>
              </w:rPr>
              <w:t xml:space="preserve">Izv.prof.dr.sc. Matea </w:t>
            </w:r>
            <w:proofErr w:type="spellStart"/>
            <w:r>
              <w:rPr>
                <w:rFonts w:eastAsia="Times New Roman"/>
                <w:sz w:val="18"/>
                <w:szCs w:val="18"/>
              </w:rPr>
              <w:t>Radačić</w:t>
            </w:r>
            <w:proofErr w:type="spellEnd"/>
            <w:r>
              <w:rPr>
                <w:rFonts w:eastAsia="Times New Roman"/>
                <w:sz w:val="18"/>
                <w:szCs w:val="18"/>
              </w:rPr>
              <w:t xml:space="preserve"> Aumiler</w:t>
            </w:r>
          </w:p>
          <w:p w14:paraId="249E0A3E" w14:textId="77777777" w:rsidR="00B37271" w:rsidRDefault="00B37271" w:rsidP="000229A4">
            <w:pPr>
              <w:spacing w:line="276" w:lineRule="auto"/>
              <w:ind w:right="1648"/>
              <w:jc w:val="center"/>
              <w:rPr>
                <w:rFonts w:eastAsia="Times New Roman"/>
                <w:sz w:val="18"/>
                <w:szCs w:val="18"/>
              </w:rPr>
            </w:pPr>
          </w:p>
        </w:tc>
      </w:tr>
      <w:tr w:rsidR="00B37271" w14:paraId="770B26C5" w14:textId="77777777" w:rsidTr="000229A4">
        <w:trPr>
          <w:trHeight w:val="584"/>
        </w:trPr>
        <w:tc>
          <w:tcPr>
            <w:tcW w:w="1266" w:type="dxa"/>
            <w:shd w:val="clear" w:color="auto" w:fill="auto"/>
            <w:vAlign w:val="center"/>
          </w:tcPr>
          <w:p w14:paraId="1BE7D2A3" w14:textId="77777777" w:rsidR="00B37271" w:rsidRDefault="00B37271" w:rsidP="000229A4">
            <w:pPr>
              <w:rPr>
                <w:szCs w:val="20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278872A3" w14:textId="77777777" w:rsidR="00B37271" w:rsidRDefault="00B37271" w:rsidP="000229A4">
            <w:pPr>
              <w:spacing w:line="276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sz w:val="20"/>
                <w:szCs w:val="20"/>
              </w:rPr>
              <w:t>svi</w:t>
            </w:r>
            <w:proofErr w:type="spellEnd"/>
          </w:p>
        </w:tc>
        <w:tc>
          <w:tcPr>
            <w:tcW w:w="1077" w:type="dxa"/>
            <w:shd w:val="clear" w:color="auto" w:fill="auto"/>
            <w:vAlign w:val="center"/>
          </w:tcPr>
          <w:p w14:paraId="38A28C44" w14:textId="77777777" w:rsidR="00B37271" w:rsidRDefault="00B37271" w:rsidP="000229A4">
            <w:pPr>
              <w:spacing w:line="276" w:lineRule="auto"/>
              <w:jc w:val="center"/>
            </w:pPr>
            <w:r>
              <w:rPr>
                <w:rFonts w:eastAsia="Times New Roman"/>
                <w:sz w:val="20"/>
                <w:szCs w:val="20"/>
              </w:rPr>
              <w:t>16.15-17.45</w:t>
            </w:r>
          </w:p>
        </w:tc>
        <w:tc>
          <w:tcPr>
            <w:tcW w:w="996" w:type="dxa"/>
            <w:shd w:val="clear" w:color="auto" w:fill="auto"/>
          </w:tcPr>
          <w:p w14:paraId="4EEBD742" w14:textId="77777777" w:rsidR="00B37271" w:rsidRDefault="00B37271" w:rsidP="000229A4">
            <w:pPr>
              <w:spacing w:line="276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48ADCE8D" w14:textId="77777777" w:rsidR="00B37271" w:rsidRDefault="00B37271" w:rsidP="000229A4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O-268</w:t>
            </w:r>
          </w:p>
        </w:tc>
        <w:tc>
          <w:tcPr>
            <w:tcW w:w="1414" w:type="dxa"/>
            <w:shd w:val="clear" w:color="auto" w:fill="auto"/>
            <w:vAlign w:val="center"/>
          </w:tcPr>
          <w:p w14:paraId="4ED9CD51" w14:textId="77777777" w:rsidR="00B37271" w:rsidRDefault="00B37271" w:rsidP="000229A4">
            <w:pPr>
              <w:spacing w:line="276" w:lineRule="auto"/>
              <w:rPr>
                <w:rFonts w:eastAsia="Times New Roman"/>
                <w:color w:val="000000"/>
                <w:sz w:val="16"/>
                <w:szCs w:val="16"/>
              </w:rPr>
            </w:pPr>
            <w:proofErr w:type="gramStart"/>
            <w:r>
              <w:rPr>
                <w:rFonts w:eastAsia="Times New Roman"/>
                <w:color w:val="000000"/>
                <w:sz w:val="16"/>
                <w:szCs w:val="16"/>
              </w:rPr>
              <w:t>P(</w:t>
            </w:r>
            <w:proofErr w:type="gramEnd"/>
            <w:r>
              <w:rPr>
                <w:rFonts w:eastAsia="Times New Roman"/>
                <w:color w:val="000000"/>
                <w:sz w:val="16"/>
                <w:szCs w:val="16"/>
              </w:rPr>
              <w:t xml:space="preserve">2) </w:t>
            </w:r>
            <w:proofErr w:type="spellStart"/>
            <w:r>
              <w:rPr>
                <w:rFonts w:eastAsia="Times New Roman"/>
                <w:color w:val="000000"/>
                <w:sz w:val="16"/>
                <w:szCs w:val="16"/>
              </w:rPr>
              <w:t>Klinička</w:t>
            </w:r>
            <w:proofErr w:type="spellEnd"/>
            <w:r>
              <w:rPr>
                <w:rFonts w:eastAsia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  <w:sz w:val="16"/>
                <w:szCs w:val="16"/>
              </w:rPr>
              <w:t>ispitivanja</w:t>
            </w:r>
            <w:proofErr w:type="spellEnd"/>
            <w:r>
              <w:rPr>
                <w:rFonts w:eastAsia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  <w:sz w:val="16"/>
                <w:szCs w:val="16"/>
              </w:rPr>
              <w:lastRenderedPageBreak/>
              <w:t>lijekova</w:t>
            </w:r>
            <w:proofErr w:type="spellEnd"/>
          </w:p>
          <w:p w14:paraId="14A66AF4" w14:textId="77777777" w:rsidR="00B37271" w:rsidRDefault="00B37271" w:rsidP="000229A4">
            <w:pPr>
              <w:spacing w:line="276" w:lineRule="auto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3121" w:type="dxa"/>
            <w:shd w:val="clear" w:color="auto" w:fill="auto"/>
            <w:vAlign w:val="center"/>
          </w:tcPr>
          <w:p w14:paraId="4F61D3E7" w14:textId="77777777" w:rsidR="00B37271" w:rsidRDefault="00B37271" w:rsidP="000229A4">
            <w:pPr>
              <w:spacing w:line="276" w:lineRule="auto"/>
              <w:ind w:right="1648"/>
              <w:jc w:val="center"/>
              <w:rPr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lastRenderedPageBreak/>
              <w:t xml:space="preserve">Izv.prof.dr.sc. Matea </w:t>
            </w:r>
            <w:proofErr w:type="spellStart"/>
            <w:r>
              <w:rPr>
                <w:rFonts w:eastAsia="Times New Roman"/>
                <w:sz w:val="18"/>
                <w:szCs w:val="18"/>
              </w:rPr>
              <w:t>Radačić</w:t>
            </w:r>
            <w:proofErr w:type="spellEnd"/>
            <w:r>
              <w:rPr>
                <w:rFonts w:eastAsia="Times New Roman"/>
                <w:sz w:val="18"/>
                <w:szCs w:val="18"/>
              </w:rPr>
              <w:t xml:space="preserve"> </w:t>
            </w:r>
            <w:r>
              <w:rPr>
                <w:rFonts w:eastAsia="Times New Roman"/>
                <w:sz w:val="18"/>
                <w:szCs w:val="18"/>
              </w:rPr>
              <w:lastRenderedPageBreak/>
              <w:t>Aumiler</w:t>
            </w:r>
          </w:p>
        </w:tc>
      </w:tr>
      <w:tr w:rsidR="00B37271" w14:paraId="444A975B" w14:textId="77777777" w:rsidTr="000229A4">
        <w:trPr>
          <w:trHeight w:val="584"/>
        </w:trPr>
        <w:tc>
          <w:tcPr>
            <w:tcW w:w="1266" w:type="dxa"/>
            <w:shd w:val="clear" w:color="auto" w:fill="auto"/>
            <w:vAlign w:val="center"/>
          </w:tcPr>
          <w:p w14:paraId="01DB5C51" w14:textId="77777777" w:rsidR="00B37271" w:rsidRDefault="00B37271" w:rsidP="000229A4">
            <w:pPr>
              <w:rPr>
                <w:rFonts w:eastAsia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57712F92" w14:textId="77777777" w:rsidR="00B37271" w:rsidRDefault="00B37271" w:rsidP="000229A4">
            <w:pPr>
              <w:spacing w:line="276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sz w:val="20"/>
                <w:szCs w:val="20"/>
              </w:rPr>
              <w:t>svi</w:t>
            </w:r>
            <w:proofErr w:type="spellEnd"/>
          </w:p>
        </w:tc>
        <w:tc>
          <w:tcPr>
            <w:tcW w:w="1077" w:type="dxa"/>
            <w:shd w:val="clear" w:color="auto" w:fill="auto"/>
            <w:vAlign w:val="center"/>
          </w:tcPr>
          <w:p w14:paraId="2C3ACAF6" w14:textId="77777777" w:rsidR="00B37271" w:rsidRDefault="00B37271" w:rsidP="000229A4">
            <w:pPr>
              <w:spacing w:line="276" w:lineRule="auto"/>
              <w:jc w:val="center"/>
            </w:pPr>
            <w:r>
              <w:rPr>
                <w:rFonts w:eastAsia="Times New Roman"/>
                <w:sz w:val="20"/>
                <w:szCs w:val="20"/>
              </w:rPr>
              <w:t>17.45-18.30</w:t>
            </w:r>
          </w:p>
        </w:tc>
        <w:tc>
          <w:tcPr>
            <w:tcW w:w="996" w:type="dxa"/>
            <w:shd w:val="clear" w:color="auto" w:fill="auto"/>
          </w:tcPr>
          <w:p w14:paraId="6688FE74" w14:textId="77777777" w:rsidR="00B37271" w:rsidRDefault="00B37271" w:rsidP="000229A4">
            <w:pPr>
              <w:spacing w:line="276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3096A619" w14:textId="77777777" w:rsidR="00B37271" w:rsidRDefault="00B37271" w:rsidP="000229A4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O-268</w:t>
            </w:r>
          </w:p>
        </w:tc>
        <w:tc>
          <w:tcPr>
            <w:tcW w:w="1414" w:type="dxa"/>
            <w:shd w:val="clear" w:color="auto" w:fill="auto"/>
            <w:vAlign w:val="center"/>
          </w:tcPr>
          <w:p w14:paraId="1E6ECD86" w14:textId="77777777" w:rsidR="00B37271" w:rsidRDefault="00B37271" w:rsidP="000229A4">
            <w:pPr>
              <w:spacing w:line="276" w:lineRule="auto"/>
            </w:pPr>
            <w:r>
              <w:rPr>
                <w:rFonts w:eastAsia="Times New Roman"/>
                <w:color w:val="000000"/>
                <w:sz w:val="16"/>
                <w:szCs w:val="16"/>
              </w:rPr>
              <w:t xml:space="preserve">S (1) </w:t>
            </w:r>
            <w:proofErr w:type="spellStart"/>
            <w:r>
              <w:rPr>
                <w:rFonts w:eastAsia="Times New Roman"/>
                <w:color w:val="000000"/>
                <w:sz w:val="16"/>
                <w:szCs w:val="16"/>
              </w:rPr>
              <w:t>Farmakokinetika</w:t>
            </w:r>
            <w:proofErr w:type="spellEnd"/>
            <w:r>
              <w:rPr>
                <w:rFonts w:eastAsia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  <w:sz w:val="16"/>
                <w:szCs w:val="16"/>
              </w:rPr>
              <w:t>i</w:t>
            </w:r>
            <w:proofErr w:type="spellEnd"/>
            <w:r>
              <w:rPr>
                <w:rFonts w:eastAsia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  <w:sz w:val="16"/>
                <w:szCs w:val="16"/>
              </w:rPr>
              <w:t>farmakodinamika</w:t>
            </w:r>
            <w:proofErr w:type="spellEnd"/>
            <w:r>
              <w:rPr>
                <w:rFonts w:eastAsia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  <w:sz w:val="16"/>
                <w:szCs w:val="16"/>
              </w:rPr>
              <w:t>lijekova</w:t>
            </w:r>
            <w:proofErr w:type="spellEnd"/>
          </w:p>
          <w:p w14:paraId="1BCF4940" w14:textId="77777777" w:rsidR="00B37271" w:rsidRDefault="00B37271" w:rsidP="000229A4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  <w:p w14:paraId="7A39DF3C" w14:textId="77777777" w:rsidR="00B37271" w:rsidRDefault="00B37271" w:rsidP="000229A4">
            <w:pPr>
              <w:spacing w:line="276" w:lineRule="auto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3121" w:type="dxa"/>
            <w:shd w:val="clear" w:color="auto" w:fill="auto"/>
            <w:vAlign w:val="center"/>
          </w:tcPr>
          <w:p w14:paraId="1935E979" w14:textId="77777777" w:rsidR="00B37271" w:rsidRDefault="00B37271" w:rsidP="000229A4">
            <w:pPr>
              <w:spacing w:line="276" w:lineRule="auto"/>
              <w:ind w:right="1648"/>
              <w:jc w:val="center"/>
              <w:rPr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 xml:space="preserve">Izv.prof.dr.sc. Matea </w:t>
            </w:r>
            <w:proofErr w:type="spellStart"/>
            <w:r>
              <w:rPr>
                <w:rFonts w:eastAsia="Times New Roman"/>
                <w:sz w:val="18"/>
                <w:szCs w:val="18"/>
              </w:rPr>
              <w:t>Radačić</w:t>
            </w:r>
            <w:proofErr w:type="spellEnd"/>
            <w:r>
              <w:rPr>
                <w:rFonts w:eastAsia="Times New Roman"/>
                <w:sz w:val="18"/>
                <w:szCs w:val="18"/>
              </w:rPr>
              <w:t xml:space="preserve"> Aumiler</w:t>
            </w:r>
          </w:p>
        </w:tc>
      </w:tr>
      <w:tr w:rsidR="00B37271" w14:paraId="170C9EA4" w14:textId="77777777" w:rsidTr="000229A4">
        <w:trPr>
          <w:trHeight w:val="584"/>
        </w:trPr>
        <w:tc>
          <w:tcPr>
            <w:tcW w:w="1266" w:type="dxa"/>
            <w:shd w:val="clear" w:color="auto" w:fill="auto"/>
            <w:vAlign w:val="center"/>
          </w:tcPr>
          <w:p w14:paraId="7C9D5413" w14:textId="77777777" w:rsidR="00B37271" w:rsidRDefault="00B37271" w:rsidP="000229A4">
            <w:pPr>
              <w:rPr>
                <w:rFonts w:eastAsia="Times New Roman"/>
                <w:color w:val="000000"/>
                <w:sz w:val="20"/>
                <w:szCs w:val="20"/>
              </w:rPr>
            </w:pPr>
          </w:p>
          <w:p w14:paraId="3AAF4AD3" w14:textId="77777777" w:rsidR="00B37271" w:rsidRDefault="00B37271" w:rsidP="000229A4">
            <w:pPr>
              <w:rPr>
                <w:rFonts w:eastAsia="Times New Roman"/>
                <w:color w:val="000000"/>
                <w:sz w:val="20"/>
                <w:szCs w:val="20"/>
              </w:rPr>
            </w:pPr>
          </w:p>
          <w:p w14:paraId="71D6461C" w14:textId="77777777" w:rsidR="00B37271" w:rsidRDefault="00B37271" w:rsidP="000229A4">
            <w:pPr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444C889F" w14:textId="77777777" w:rsidR="00B37271" w:rsidRDefault="00B37271" w:rsidP="000229A4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077" w:type="dxa"/>
            <w:shd w:val="clear" w:color="auto" w:fill="auto"/>
            <w:vAlign w:val="center"/>
          </w:tcPr>
          <w:p w14:paraId="47221DB1" w14:textId="77777777" w:rsidR="00B37271" w:rsidRDefault="00B37271" w:rsidP="000229A4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96" w:type="dxa"/>
            <w:shd w:val="clear" w:color="auto" w:fill="auto"/>
          </w:tcPr>
          <w:p w14:paraId="02D9F8A7" w14:textId="77777777" w:rsidR="00B37271" w:rsidRDefault="00B37271" w:rsidP="000229A4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995" w:type="dxa"/>
            <w:shd w:val="clear" w:color="auto" w:fill="auto"/>
            <w:vAlign w:val="center"/>
          </w:tcPr>
          <w:p w14:paraId="7F24E0FA" w14:textId="77777777" w:rsidR="00B37271" w:rsidRDefault="00B37271" w:rsidP="000229A4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414" w:type="dxa"/>
            <w:shd w:val="clear" w:color="auto" w:fill="auto"/>
            <w:vAlign w:val="center"/>
          </w:tcPr>
          <w:p w14:paraId="44D7CD82" w14:textId="77777777" w:rsidR="00B37271" w:rsidRDefault="00B37271" w:rsidP="000229A4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3121" w:type="dxa"/>
            <w:shd w:val="clear" w:color="auto" w:fill="auto"/>
            <w:vAlign w:val="center"/>
          </w:tcPr>
          <w:p w14:paraId="25F3DA5B" w14:textId="77777777" w:rsidR="00B37271" w:rsidRDefault="00B37271" w:rsidP="000229A4">
            <w:pPr>
              <w:spacing w:line="276" w:lineRule="auto"/>
              <w:ind w:right="1648"/>
              <w:jc w:val="center"/>
              <w:rPr>
                <w:sz w:val="18"/>
                <w:szCs w:val="20"/>
              </w:rPr>
            </w:pPr>
          </w:p>
        </w:tc>
      </w:tr>
      <w:tr w:rsidR="00B37271" w14:paraId="21CE08F2" w14:textId="77777777" w:rsidTr="000229A4">
        <w:trPr>
          <w:trHeight w:val="584"/>
        </w:trPr>
        <w:tc>
          <w:tcPr>
            <w:tcW w:w="1266" w:type="dxa"/>
            <w:shd w:val="clear" w:color="auto" w:fill="auto"/>
            <w:vAlign w:val="center"/>
          </w:tcPr>
          <w:p w14:paraId="5A2EBB4A" w14:textId="77777777" w:rsidR="00B37271" w:rsidRDefault="00B37271" w:rsidP="000229A4">
            <w:pPr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4DD3EB2F" w14:textId="77777777" w:rsidR="00B37271" w:rsidRDefault="00B37271" w:rsidP="000229A4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077" w:type="dxa"/>
            <w:shd w:val="clear" w:color="auto" w:fill="auto"/>
            <w:vAlign w:val="center"/>
          </w:tcPr>
          <w:p w14:paraId="55F25A17" w14:textId="77777777" w:rsidR="00B37271" w:rsidRDefault="00B37271" w:rsidP="000229A4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96" w:type="dxa"/>
            <w:shd w:val="clear" w:color="auto" w:fill="auto"/>
          </w:tcPr>
          <w:p w14:paraId="4D771366" w14:textId="77777777" w:rsidR="00B37271" w:rsidRDefault="00B37271" w:rsidP="000229A4">
            <w:pPr>
              <w:spacing w:line="276" w:lineRule="auto"/>
              <w:rPr>
                <w:szCs w:val="20"/>
              </w:rPr>
            </w:pPr>
          </w:p>
        </w:tc>
        <w:tc>
          <w:tcPr>
            <w:tcW w:w="995" w:type="dxa"/>
            <w:shd w:val="clear" w:color="auto" w:fill="auto"/>
            <w:vAlign w:val="center"/>
          </w:tcPr>
          <w:p w14:paraId="6C30113C" w14:textId="77777777" w:rsidR="00B37271" w:rsidRDefault="00B37271" w:rsidP="000229A4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414" w:type="dxa"/>
            <w:shd w:val="clear" w:color="auto" w:fill="auto"/>
            <w:vAlign w:val="center"/>
          </w:tcPr>
          <w:p w14:paraId="0B121B31" w14:textId="77777777" w:rsidR="00B37271" w:rsidRDefault="00B37271" w:rsidP="000229A4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3121" w:type="dxa"/>
            <w:shd w:val="clear" w:color="auto" w:fill="auto"/>
            <w:vAlign w:val="center"/>
          </w:tcPr>
          <w:p w14:paraId="50A9EBF5" w14:textId="77777777" w:rsidR="00B37271" w:rsidRDefault="00B37271" w:rsidP="000229A4">
            <w:pPr>
              <w:spacing w:line="276" w:lineRule="auto"/>
              <w:ind w:right="1648"/>
              <w:jc w:val="center"/>
              <w:rPr>
                <w:rFonts w:eastAsia="Times New Roman"/>
                <w:sz w:val="18"/>
                <w:szCs w:val="18"/>
              </w:rPr>
            </w:pPr>
          </w:p>
        </w:tc>
      </w:tr>
      <w:tr w:rsidR="00B37271" w14:paraId="0DC7DCB3" w14:textId="77777777" w:rsidTr="000229A4">
        <w:trPr>
          <w:trHeight w:val="584"/>
        </w:trPr>
        <w:tc>
          <w:tcPr>
            <w:tcW w:w="1266" w:type="dxa"/>
            <w:tcBorders>
              <w:top w:val="nil"/>
            </w:tcBorders>
            <w:shd w:val="clear" w:color="auto" w:fill="auto"/>
            <w:vAlign w:val="center"/>
          </w:tcPr>
          <w:p w14:paraId="7839F7D0" w14:textId="77777777" w:rsidR="00B37271" w:rsidRDefault="00B37271" w:rsidP="000229A4">
            <w:r>
              <w:rPr>
                <w:rFonts w:eastAsia="Times New Roman"/>
                <w:bCs/>
                <w:color w:val="000000"/>
                <w:sz w:val="20"/>
                <w:szCs w:val="20"/>
              </w:rPr>
              <w:t xml:space="preserve">4.11.2026. </w:t>
            </w:r>
          </w:p>
        </w:tc>
        <w:tc>
          <w:tcPr>
            <w:tcW w:w="853" w:type="dxa"/>
            <w:tcBorders>
              <w:top w:val="nil"/>
            </w:tcBorders>
            <w:shd w:val="clear" w:color="auto" w:fill="auto"/>
            <w:vAlign w:val="center"/>
          </w:tcPr>
          <w:p w14:paraId="62E4E6D7" w14:textId="77777777" w:rsidR="00B37271" w:rsidRDefault="00B37271" w:rsidP="000229A4">
            <w:pPr>
              <w:spacing w:line="276" w:lineRule="auto"/>
              <w:jc w:val="center"/>
            </w:pPr>
            <w:proofErr w:type="spellStart"/>
            <w:r>
              <w:rPr>
                <w:sz w:val="20"/>
                <w:szCs w:val="20"/>
              </w:rPr>
              <w:t>svi</w:t>
            </w:r>
            <w:proofErr w:type="spellEnd"/>
          </w:p>
        </w:tc>
        <w:tc>
          <w:tcPr>
            <w:tcW w:w="1077" w:type="dxa"/>
            <w:tcBorders>
              <w:top w:val="nil"/>
            </w:tcBorders>
            <w:shd w:val="clear" w:color="auto" w:fill="auto"/>
            <w:vAlign w:val="center"/>
          </w:tcPr>
          <w:p w14:paraId="02789EC0" w14:textId="77777777" w:rsidR="00B37271" w:rsidRDefault="00B37271" w:rsidP="000229A4">
            <w:pPr>
              <w:spacing w:line="276" w:lineRule="auto"/>
              <w:jc w:val="center"/>
            </w:pPr>
            <w:r>
              <w:rPr>
                <w:sz w:val="20"/>
                <w:szCs w:val="20"/>
              </w:rPr>
              <w:t xml:space="preserve">09.00-10.00 </w:t>
            </w:r>
          </w:p>
        </w:tc>
        <w:tc>
          <w:tcPr>
            <w:tcW w:w="996" w:type="dxa"/>
            <w:tcBorders>
              <w:top w:val="nil"/>
            </w:tcBorders>
            <w:shd w:val="clear" w:color="auto" w:fill="auto"/>
          </w:tcPr>
          <w:p w14:paraId="686EDAA7" w14:textId="77777777" w:rsidR="00B37271" w:rsidRDefault="00B37271" w:rsidP="000229A4">
            <w:pPr>
              <w:spacing w:line="276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995" w:type="dxa"/>
            <w:tcBorders>
              <w:top w:val="nil"/>
            </w:tcBorders>
            <w:shd w:val="clear" w:color="auto" w:fill="auto"/>
            <w:vAlign w:val="center"/>
          </w:tcPr>
          <w:p w14:paraId="7FC72DA1" w14:textId="77777777" w:rsidR="00B37271" w:rsidRDefault="00B37271" w:rsidP="000229A4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MS Teams/zoom</w:t>
            </w:r>
          </w:p>
        </w:tc>
        <w:tc>
          <w:tcPr>
            <w:tcW w:w="1414" w:type="dxa"/>
            <w:tcBorders>
              <w:top w:val="nil"/>
            </w:tcBorders>
            <w:shd w:val="clear" w:color="auto" w:fill="auto"/>
            <w:vAlign w:val="center"/>
          </w:tcPr>
          <w:p w14:paraId="172E7F17" w14:textId="77777777" w:rsidR="00B37271" w:rsidRDefault="00B37271" w:rsidP="000229A4">
            <w:pPr>
              <w:jc w:val="center"/>
            </w:pPr>
            <w:r>
              <w:rPr>
                <w:rFonts w:eastAsia="Times New Roman"/>
                <w:color w:val="000000"/>
                <w:sz w:val="16"/>
                <w:szCs w:val="16"/>
              </w:rPr>
              <w:t xml:space="preserve">P (1) </w:t>
            </w:r>
            <w:proofErr w:type="spellStart"/>
            <w:r>
              <w:rPr>
                <w:rFonts w:eastAsia="Times New Roman"/>
                <w:color w:val="000000"/>
                <w:sz w:val="16"/>
                <w:szCs w:val="16"/>
              </w:rPr>
              <w:t>Primjena</w:t>
            </w:r>
            <w:proofErr w:type="spellEnd"/>
            <w:r>
              <w:rPr>
                <w:rFonts w:eastAsia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  <w:sz w:val="16"/>
                <w:szCs w:val="16"/>
              </w:rPr>
              <w:t>lijekova</w:t>
            </w:r>
            <w:proofErr w:type="spellEnd"/>
            <w:r>
              <w:rPr>
                <w:rFonts w:eastAsia="Times New Roman"/>
                <w:color w:val="000000"/>
                <w:sz w:val="16"/>
                <w:szCs w:val="16"/>
              </w:rPr>
              <w:t xml:space="preserve"> u </w:t>
            </w:r>
            <w:proofErr w:type="spellStart"/>
            <w:r>
              <w:rPr>
                <w:rFonts w:eastAsia="Times New Roman"/>
                <w:color w:val="000000"/>
                <w:sz w:val="16"/>
                <w:szCs w:val="16"/>
              </w:rPr>
              <w:t>trudnoći</w:t>
            </w:r>
            <w:proofErr w:type="spellEnd"/>
            <w:r>
              <w:rPr>
                <w:rFonts w:eastAsia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  <w:sz w:val="16"/>
                <w:szCs w:val="16"/>
              </w:rPr>
              <w:t>i</w:t>
            </w:r>
            <w:proofErr w:type="spellEnd"/>
            <w:r>
              <w:rPr>
                <w:rFonts w:eastAsia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  <w:sz w:val="16"/>
                <w:szCs w:val="16"/>
              </w:rPr>
              <w:t>dojenju</w:t>
            </w:r>
            <w:proofErr w:type="spellEnd"/>
            <w:r>
              <w:rPr>
                <w:rFonts w:eastAsia="Times New Roman"/>
                <w:color w:val="000000"/>
                <w:sz w:val="16"/>
                <w:szCs w:val="16"/>
              </w:rPr>
              <w:t xml:space="preserve">  </w:t>
            </w:r>
          </w:p>
        </w:tc>
        <w:tc>
          <w:tcPr>
            <w:tcW w:w="3121" w:type="dxa"/>
            <w:tcBorders>
              <w:top w:val="nil"/>
            </w:tcBorders>
            <w:shd w:val="clear" w:color="auto" w:fill="auto"/>
            <w:vAlign w:val="center"/>
          </w:tcPr>
          <w:p w14:paraId="6DCE43BC" w14:textId="77777777" w:rsidR="00B37271" w:rsidRDefault="00B37271" w:rsidP="000229A4">
            <w:pPr>
              <w:spacing w:line="276" w:lineRule="auto"/>
              <w:ind w:right="1648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Prim.dr.sc.</w:t>
            </w:r>
          </w:p>
          <w:p w14:paraId="1D096DD9" w14:textId="77777777" w:rsidR="00B37271" w:rsidRDefault="00B37271" w:rsidP="000229A4">
            <w:pPr>
              <w:spacing w:line="276" w:lineRule="auto"/>
              <w:ind w:right="1648"/>
              <w:jc w:val="center"/>
            </w:pPr>
            <w:proofErr w:type="spellStart"/>
            <w:r>
              <w:rPr>
                <w:rFonts w:eastAsia="Times New Roman"/>
                <w:sz w:val="20"/>
                <w:szCs w:val="20"/>
              </w:rPr>
              <w:t>Ksenija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Makar-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Aušperger</w:t>
            </w:r>
            <w:proofErr w:type="spellEnd"/>
          </w:p>
        </w:tc>
      </w:tr>
      <w:tr w:rsidR="00B37271" w14:paraId="42ECA8E9" w14:textId="77777777" w:rsidTr="000229A4">
        <w:trPr>
          <w:trHeight w:val="584"/>
        </w:trPr>
        <w:tc>
          <w:tcPr>
            <w:tcW w:w="1266" w:type="dxa"/>
            <w:tcBorders>
              <w:top w:val="nil"/>
            </w:tcBorders>
            <w:shd w:val="clear" w:color="auto" w:fill="auto"/>
            <w:vAlign w:val="center"/>
          </w:tcPr>
          <w:p w14:paraId="476A81B7" w14:textId="77777777" w:rsidR="00B37271" w:rsidRDefault="00B37271" w:rsidP="000229A4">
            <w:pPr>
              <w:rPr>
                <w:rFonts w:eastAsia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nil"/>
            </w:tcBorders>
            <w:shd w:val="clear" w:color="auto" w:fill="auto"/>
            <w:vAlign w:val="center"/>
          </w:tcPr>
          <w:p w14:paraId="5BFF1648" w14:textId="77777777" w:rsidR="00B37271" w:rsidRDefault="00B37271" w:rsidP="000229A4">
            <w:pPr>
              <w:spacing w:line="276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svi</w:t>
            </w:r>
            <w:proofErr w:type="spellEnd"/>
          </w:p>
        </w:tc>
        <w:tc>
          <w:tcPr>
            <w:tcW w:w="1077" w:type="dxa"/>
            <w:tcBorders>
              <w:top w:val="nil"/>
            </w:tcBorders>
            <w:shd w:val="clear" w:color="auto" w:fill="auto"/>
            <w:vAlign w:val="center"/>
          </w:tcPr>
          <w:p w14:paraId="6406A8F6" w14:textId="77777777" w:rsidR="00B37271" w:rsidRDefault="00B37271" w:rsidP="000229A4">
            <w:pPr>
              <w:spacing w:line="276" w:lineRule="auto"/>
              <w:jc w:val="center"/>
            </w:pPr>
            <w:r>
              <w:rPr>
                <w:sz w:val="20"/>
                <w:szCs w:val="20"/>
              </w:rPr>
              <w:t>10.00.-10.45</w:t>
            </w:r>
          </w:p>
        </w:tc>
        <w:tc>
          <w:tcPr>
            <w:tcW w:w="996" w:type="dxa"/>
            <w:tcBorders>
              <w:top w:val="nil"/>
            </w:tcBorders>
            <w:shd w:val="clear" w:color="auto" w:fill="auto"/>
          </w:tcPr>
          <w:p w14:paraId="6E8CD947" w14:textId="77777777" w:rsidR="00B37271" w:rsidRDefault="00B37271" w:rsidP="000229A4">
            <w:pPr>
              <w:spacing w:line="276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995" w:type="dxa"/>
            <w:tcBorders>
              <w:top w:val="nil"/>
            </w:tcBorders>
            <w:shd w:val="clear" w:color="auto" w:fill="auto"/>
            <w:vAlign w:val="center"/>
          </w:tcPr>
          <w:p w14:paraId="2C7878EC" w14:textId="77777777" w:rsidR="00B37271" w:rsidRDefault="00B37271" w:rsidP="000229A4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MS Teams</w:t>
            </w:r>
          </w:p>
        </w:tc>
        <w:tc>
          <w:tcPr>
            <w:tcW w:w="1414" w:type="dxa"/>
            <w:tcBorders>
              <w:top w:val="nil"/>
            </w:tcBorders>
            <w:shd w:val="clear" w:color="auto" w:fill="auto"/>
            <w:vAlign w:val="center"/>
          </w:tcPr>
          <w:p w14:paraId="24C3C097" w14:textId="77777777" w:rsidR="00B37271" w:rsidRDefault="00B37271" w:rsidP="000229A4">
            <w:pPr>
              <w:jc w:val="center"/>
            </w:pPr>
            <w:r>
              <w:rPr>
                <w:rFonts w:eastAsia="Times New Roman"/>
                <w:color w:val="000000"/>
                <w:sz w:val="16"/>
                <w:szCs w:val="16"/>
              </w:rPr>
              <w:t xml:space="preserve">P (1) </w:t>
            </w:r>
            <w:proofErr w:type="spellStart"/>
            <w:r>
              <w:rPr>
                <w:rFonts w:eastAsia="Times New Roman"/>
                <w:color w:val="000000"/>
                <w:sz w:val="16"/>
                <w:szCs w:val="16"/>
              </w:rPr>
              <w:t>Osnove</w:t>
            </w:r>
            <w:proofErr w:type="spellEnd"/>
            <w:r>
              <w:rPr>
                <w:rFonts w:eastAsia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  <w:sz w:val="16"/>
                <w:szCs w:val="16"/>
              </w:rPr>
              <w:t>biostatistike</w:t>
            </w:r>
            <w:proofErr w:type="spellEnd"/>
            <w:r>
              <w:rPr>
                <w:rFonts w:eastAsia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  <w:sz w:val="16"/>
                <w:szCs w:val="16"/>
              </w:rPr>
              <w:t>i</w:t>
            </w:r>
            <w:proofErr w:type="spellEnd"/>
            <w:r>
              <w:rPr>
                <w:rFonts w:eastAsia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  <w:sz w:val="16"/>
                <w:szCs w:val="16"/>
              </w:rPr>
              <w:t>obrade</w:t>
            </w:r>
            <w:proofErr w:type="spellEnd"/>
            <w:r>
              <w:rPr>
                <w:rFonts w:eastAsia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  <w:sz w:val="16"/>
                <w:szCs w:val="16"/>
              </w:rPr>
              <w:t>podataka</w:t>
            </w:r>
            <w:proofErr w:type="spellEnd"/>
            <w:r>
              <w:rPr>
                <w:rFonts w:eastAsia="Times New Roman"/>
                <w:color w:val="000000"/>
                <w:sz w:val="16"/>
                <w:szCs w:val="16"/>
              </w:rPr>
              <w:t xml:space="preserve"> u </w:t>
            </w:r>
            <w:proofErr w:type="spellStart"/>
            <w:r>
              <w:rPr>
                <w:rFonts w:eastAsia="Times New Roman"/>
                <w:color w:val="000000"/>
                <w:sz w:val="16"/>
                <w:szCs w:val="16"/>
              </w:rPr>
              <w:t>kliničkim</w:t>
            </w:r>
            <w:proofErr w:type="spellEnd"/>
            <w:r>
              <w:rPr>
                <w:rFonts w:eastAsia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  <w:sz w:val="16"/>
                <w:szCs w:val="16"/>
              </w:rPr>
              <w:t>ispitivanjima</w:t>
            </w:r>
            <w:proofErr w:type="spellEnd"/>
          </w:p>
        </w:tc>
        <w:tc>
          <w:tcPr>
            <w:tcW w:w="3121" w:type="dxa"/>
            <w:tcBorders>
              <w:top w:val="nil"/>
            </w:tcBorders>
            <w:shd w:val="clear" w:color="auto" w:fill="auto"/>
            <w:vAlign w:val="center"/>
          </w:tcPr>
          <w:p w14:paraId="04C025F1" w14:textId="77777777" w:rsidR="00B37271" w:rsidRDefault="00B37271" w:rsidP="000229A4">
            <w:pPr>
              <w:spacing w:line="276" w:lineRule="auto"/>
              <w:ind w:right="164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Doc.prim.dr.sc.</w:t>
            </w:r>
          </w:p>
          <w:p w14:paraId="5A7C5428" w14:textId="77777777" w:rsidR="00B37271" w:rsidRDefault="00B37271" w:rsidP="000229A4">
            <w:pPr>
              <w:spacing w:line="276" w:lineRule="auto"/>
              <w:ind w:right="164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Viktorija </w:t>
            </w:r>
          </w:p>
          <w:p w14:paraId="6EB578EA" w14:textId="77777777" w:rsidR="00B37271" w:rsidRDefault="00B37271" w:rsidP="000229A4">
            <w:pPr>
              <w:spacing w:line="276" w:lineRule="auto"/>
              <w:ind w:right="1648"/>
              <w:jc w:val="center"/>
            </w:pPr>
            <w:proofErr w:type="spellStart"/>
            <w:r>
              <w:rPr>
                <w:sz w:val="20"/>
                <w:szCs w:val="20"/>
              </w:rPr>
              <w:t>Erdeljić</w:t>
            </w:r>
            <w:proofErr w:type="spellEnd"/>
            <w:r>
              <w:rPr>
                <w:sz w:val="20"/>
                <w:szCs w:val="20"/>
              </w:rPr>
              <w:t xml:space="preserve"> Turk</w:t>
            </w:r>
          </w:p>
        </w:tc>
      </w:tr>
      <w:tr w:rsidR="00B37271" w14:paraId="0D715C84" w14:textId="77777777" w:rsidTr="000229A4">
        <w:trPr>
          <w:trHeight w:val="584"/>
        </w:trPr>
        <w:tc>
          <w:tcPr>
            <w:tcW w:w="1266" w:type="dxa"/>
            <w:tcBorders>
              <w:top w:val="nil"/>
            </w:tcBorders>
            <w:shd w:val="clear" w:color="auto" w:fill="auto"/>
            <w:vAlign w:val="center"/>
          </w:tcPr>
          <w:p w14:paraId="0C18CEE2" w14:textId="77777777" w:rsidR="00B37271" w:rsidRDefault="00B37271" w:rsidP="000229A4">
            <w:pPr>
              <w:rPr>
                <w:rFonts w:eastAsia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nil"/>
            </w:tcBorders>
            <w:shd w:val="clear" w:color="auto" w:fill="auto"/>
            <w:vAlign w:val="center"/>
          </w:tcPr>
          <w:p w14:paraId="2EC57E95" w14:textId="77777777" w:rsidR="00B37271" w:rsidRDefault="00B37271" w:rsidP="000229A4">
            <w:pPr>
              <w:spacing w:line="276" w:lineRule="auto"/>
              <w:jc w:val="center"/>
            </w:pPr>
            <w:proofErr w:type="spellStart"/>
            <w:r>
              <w:rPr>
                <w:sz w:val="20"/>
                <w:szCs w:val="20"/>
              </w:rPr>
              <w:t>svi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077" w:type="dxa"/>
            <w:tcBorders>
              <w:top w:val="nil"/>
            </w:tcBorders>
            <w:shd w:val="clear" w:color="auto" w:fill="auto"/>
            <w:vAlign w:val="center"/>
          </w:tcPr>
          <w:p w14:paraId="6995E2BB" w14:textId="77777777" w:rsidR="00B37271" w:rsidRDefault="00B37271" w:rsidP="000229A4">
            <w:pPr>
              <w:spacing w:line="276" w:lineRule="auto"/>
              <w:jc w:val="center"/>
            </w:pPr>
            <w:r>
              <w:rPr>
                <w:sz w:val="20"/>
                <w:szCs w:val="20"/>
              </w:rPr>
              <w:t>12.00.-13.30</w:t>
            </w:r>
          </w:p>
        </w:tc>
        <w:tc>
          <w:tcPr>
            <w:tcW w:w="996" w:type="dxa"/>
            <w:tcBorders>
              <w:top w:val="nil"/>
            </w:tcBorders>
            <w:shd w:val="clear" w:color="auto" w:fill="auto"/>
          </w:tcPr>
          <w:p w14:paraId="36282083" w14:textId="77777777" w:rsidR="00B37271" w:rsidRDefault="00B37271" w:rsidP="000229A4">
            <w:pPr>
              <w:spacing w:line="276" w:lineRule="auto"/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995" w:type="dxa"/>
            <w:tcBorders>
              <w:top w:val="nil"/>
            </w:tcBorders>
            <w:shd w:val="clear" w:color="auto" w:fill="auto"/>
            <w:vAlign w:val="center"/>
          </w:tcPr>
          <w:p w14:paraId="3C740FBE" w14:textId="77777777" w:rsidR="00B37271" w:rsidRDefault="00B37271" w:rsidP="000229A4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O-269</w:t>
            </w:r>
          </w:p>
        </w:tc>
        <w:tc>
          <w:tcPr>
            <w:tcW w:w="1414" w:type="dxa"/>
            <w:tcBorders>
              <w:top w:val="nil"/>
            </w:tcBorders>
            <w:shd w:val="clear" w:color="auto" w:fill="auto"/>
            <w:vAlign w:val="center"/>
          </w:tcPr>
          <w:p w14:paraId="4B8CB0CF" w14:textId="77777777" w:rsidR="00B37271" w:rsidRDefault="00B37271" w:rsidP="000229A4">
            <w:pPr>
              <w:rPr>
                <w:rFonts w:eastAsia="Times New Roman"/>
                <w:color w:val="000000"/>
                <w:sz w:val="16"/>
                <w:szCs w:val="16"/>
              </w:rPr>
            </w:pPr>
            <w:r>
              <w:rPr>
                <w:rFonts w:eastAsia="Times New Roman"/>
                <w:color w:val="000000"/>
                <w:sz w:val="16"/>
                <w:szCs w:val="16"/>
              </w:rPr>
              <w:t>P (</w:t>
            </w:r>
            <w:proofErr w:type="gramStart"/>
            <w:r>
              <w:rPr>
                <w:rFonts w:eastAsia="Times New Roman"/>
                <w:color w:val="000000"/>
                <w:sz w:val="16"/>
                <w:szCs w:val="16"/>
              </w:rPr>
              <w:t>1)</w:t>
            </w:r>
            <w:proofErr w:type="spellStart"/>
            <w:r>
              <w:rPr>
                <w:rFonts w:eastAsia="Times New Roman"/>
                <w:color w:val="000000"/>
                <w:sz w:val="16"/>
                <w:szCs w:val="16"/>
              </w:rPr>
              <w:t>Izazovi</w:t>
            </w:r>
            <w:proofErr w:type="spellEnd"/>
            <w:proofErr w:type="gramEnd"/>
            <w:r>
              <w:rPr>
                <w:rFonts w:eastAsia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  <w:sz w:val="16"/>
                <w:szCs w:val="16"/>
              </w:rPr>
              <w:t>propisivanja</w:t>
            </w:r>
            <w:proofErr w:type="spellEnd"/>
            <w:r>
              <w:rPr>
                <w:rFonts w:eastAsia="Times New Roman"/>
                <w:color w:val="000000"/>
                <w:sz w:val="16"/>
                <w:szCs w:val="16"/>
              </w:rPr>
              <w:t>/</w:t>
            </w:r>
            <w:proofErr w:type="spellStart"/>
            <w:r>
              <w:rPr>
                <w:rFonts w:eastAsia="Times New Roman"/>
                <w:color w:val="000000"/>
                <w:sz w:val="16"/>
                <w:szCs w:val="16"/>
              </w:rPr>
              <w:t>primjene</w:t>
            </w:r>
            <w:proofErr w:type="spellEnd"/>
            <w:r>
              <w:rPr>
                <w:rFonts w:eastAsia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  <w:sz w:val="16"/>
                <w:szCs w:val="16"/>
              </w:rPr>
              <w:t>lijekova</w:t>
            </w:r>
            <w:proofErr w:type="spellEnd"/>
            <w:r>
              <w:rPr>
                <w:rFonts w:eastAsia="Times New Roman"/>
                <w:color w:val="000000"/>
                <w:sz w:val="16"/>
                <w:szCs w:val="16"/>
              </w:rPr>
              <w:t xml:space="preserve"> u </w:t>
            </w:r>
            <w:proofErr w:type="spellStart"/>
            <w:r>
              <w:rPr>
                <w:rFonts w:eastAsia="Times New Roman"/>
                <w:color w:val="000000"/>
                <w:sz w:val="16"/>
                <w:szCs w:val="16"/>
              </w:rPr>
              <w:t>specifičnim</w:t>
            </w:r>
            <w:proofErr w:type="spellEnd"/>
            <w:r>
              <w:rPr>
                <w:rFonts w:eastAsia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  <w:sz w:val="16"/>
                <w:szCs w:val="16"/>
              </w:rPr>
              <w:t>skupinama</w:t>
            </w:r>
            <w:proofErr w:type="spellEnd"/>
          </w:p>
          <w:p w14:paraId="6F67C54C" w14:textId="77777777" w:rsidR="00B37271" w:rsidRDefault="00B37271" w:rsidP="000229A4">
            <w:pPr>
              <w:jc w:val="center"/>
            </w:pPr>
          </w:p>
        </w:tc>
        <w:tc>
          <w:tcPr>
            <w:tcW w:w="3121" w:type="dxa"/>
            <w:tcBorders>
              <w:top w:val="nil"/>
            </w:tcBorders>
            <w:shd w:val="clear" w:color="auto" w:fill="auto"/>
            <w:vAlign w:val="center"/>
          </w:tcPr>
          <w:p w14:paraId="7B08D51D" w14:textId="77777777" w:rsidR="00B37271" w:rsidRDefault="00B37271" w:rsidP="000229A4">
            <w:pPr>
              <w:spacing w:line="276" w:lineRule="auto"/>
              <w:ind w:right="1648"/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Izv.prof.dr.sc.</w:t>
            </w:r>
          </w:p>
          <w:p w14:paraId="1CE4B7F1" w14:textId="77777777" w:rsidR="00B37271" w:rsidRDefault="00B37271" w:rsidP="000229A4">
            <w:pPr>
              <w:spacing w:line="276" w:lineRule="auto"/>
              <w:ind w:right="1648"/>
              <w:jc w:val="center"/>
            </w:pPr>
            <w:r>
              <w:rPr>
                <w:rFonts w:eastAsia="Times New Roman"/>
                <w:sz w:val="18"/>
                <w:szCs w:val="18"/>
              </w:rPr>
              <w:t xml:space="preserve">Matea </w:t>
            </w:r>
            <w:proofErr w:type="spellStart"/>
            <w:r>
              <w:rPr>
                <w:rFonts w:eastAsia="Times New Roman"/>
                <w:sz w:val="18"/>
                <w:szCs w:val="18"/>
              </w:rPr>
              <w:t>Radačić</w:t>
            </w:r>
            <w:proofErr w:type="spellEnd"/>
            <w:r>
              <w:rPr>
                <w:rFonts w:eastAsia="Times New Roman"/>
                <w:sz w:val="18"/>
                <w:szCs w:val="18"/>
              </w:rPr>
              <w:t xml:space="preserve"> Aumiler</w:t>
            </w:r>
          </w:p>
        </w:tc>
      </w:tr>
      <w:tr w:rsidR="00B37271" w14:paraId="08F4DEF8" w14:textId="77777777" w:rsidTr="000229A4">
        <w:trPr>
          <w:trHeight w:val="584"/>
        </w:trPr>
        <w:tc>
          <w:tcPr>
            <w:tcW w:w="1266" w:type="dxa"/>
            <w:tcBorders>
              <w:top w:val="nil"/>
            </w:tcBorders>
            <w:shd w:val="clear" w:color="auto" w:fill="auto"/>
            <w:vAlign w:val="center"/>
          </w:tcPr>
          <w:p w14:paraId="50F6DDC3" w14:textId="77777777" w:rsidR="00B37271" w:rsidRDefault="00B37271" w:rsidP="000229A4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nil"/>
            </w:tcBorders>
            <w:shd w:val="clear" w:color="auto" w:fill="auto"/>
            <w:vAlign w:val="center"/>
          </w:tcPr>
          <w:p w14:paraId="29A66951" w14:textId="77777777" w:rsidR="00B37271" w:rsidRDefault="00B37271" w:rsidP="000229A4">
            <w:pPr>
              <w:spacing w:line="276" w:lineRule="auto"/>
              <w:jc w:val="center"/>
            </w:pPr>
            <w:proofErr w:type="spellStart"/>
            <w:r>
              <w:rPr>
                <w:rFonts w:eastAsia="Times New Roman"/>
                <w:sz w:val="20"/>
                <w:szCs w:val="20"/>
              </w:rPr>
              <w:t>svi</w:t>
            </w:r>
            <w:proofErr w:type="spellEnd"/>
          </w:p>
        </w:tc>
        <w:tc>
          <w:tcPr>
            <w:tcW w:w="1077" w:type="dxa"/>
            <w:tcBorders>
              <w:top w:val="nil"/>
            </w:tcBorders>
            <w:shd w:val="clear" w:color="auto" w:fill="auto"/>
            <w:vAlign w:val="center"/>
          </w:tcPr>
          <w:p w14:paraId="70231C58" w14:textId="77777777" w:rsidR="00B37271" w:rsidRDefault="00B37271" w:rsidP="000229A4">
            <w:pPr>
              <w:spacing w:line="276" w:lineRule="auto"/>
              <w:jc w:val="center"/>
            </w:pPr>
            <w:r>
              <w:rPr>
                <w:rFonts w:eastAsia="Times New Roman"/>
                <w:sz w:val="20"/>
                <w:szCs w:val="20"/>
              </w:rPr>
              <w:t>13.30</w:t>
            </w:r>
          </w:p>
          <w:p w14:paraId="0E034698" w14:textId="77777777" w:rsidR="00B37271" w:rsidRDefault="00B37271" w:rsidP="000229A4">
            <w:pPr>
              <w:spacing w:line="276" w:lineRule="auto"/>
              <w:jc w:val="center"/>
            </w:pPr>
            <w:r>
              <w:rPr>
                <w:rFonts w:eastAsia="Times New Roman"/>
                <w:sz w:val="20"/>
                <w:szCs w:val="20"/>
              </w:rPr>
              <w:t>14.15</w:t>
            </w:r>
          </w:p>
        </w:tc>
        <w:tc>
          <w:tcPr>
            <w:tcW w:w="996" w:type="dxa"/>
            <w:tcBorders>
              <w:top w:val="nil"/>
            </w:tcBorders>
            <w:shd w:val="clear" w:color="auto" w:fill="auto"/>
          </w:tcPr>
          <w:p w14:paraId="2EB7FAFA" w14:textId="77777777" w:rsidR="00B37271" w:rsidRDefault="00B37271" w:rsidP="000229A4">
            <w:pPr>
              <w:spacing w:line="276" w:lineRule="auto"/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995" w:type="dxa"/>
            <w:tcBorders>
              <w:top w:val="nil"/>
            </w:tcBorders>
            <w:shd w:val="clear" w:color="auto" w:fill="auto"/>
            <w:vAlign w:val="center"/>
          </w:tcPr>
          <w:p w14:paraId="632426C7" w14:textId="77777777" w:rsidR="00B37271" w:rsidRDefault="00B37271" w:rsidP="000229A4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O-269</w:t>
            </w:r>
          </w:p>
        </w:tc>
        <w:tc>
          <w:tcPr>
            <w:tcW w:w="1414" w:type="dxa"/>
            <w:tcBorders>
              <w:top w:val="nil"/>
            </w:tcBorders>
            <w:shd w:val="clear" w:color="auto" w:fill="auto"/>
            <w:vAlign w:val="center"/>
          </w:tcPr>
          <w:p w14:paraId="7CF097F3" w14:textId="77777777" w:rsidR="00B37271" w:rsidRDefault="00B37271" w:rsidP="000229A4">
            <w:r>
              <w:rPr>
                <w:rFonts w:eastAsia="Times New Roman"/>
                <w:color w:val="000000"/>
                <w:sz w:val="16"/>
                <w:szCs w:val="16"/>
              </w:rPr>
              <w:t xml:space="preserve">S (1) </w:t>
            </w:r>
            <w:proofErr w:type="spellStart"/>
            <w:r>
              <w:rPr>
                <w:rFonts w:eastAsia="Times New Roman"/>
                <w:color w:val="000000"/>
                <w:sz w:val="16"/>
                <w:szCs w:val="16"/>
              </w:rPr>
              <w:t>Biološki</w:t>
            </w:r>
            <w:proofErr w:type="spellEnd"/>
            <w:r>
              <w:rPr>
                <w:rFonts w:eastAsia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  <w:sz w:val="16"/>
                <w:szCs w:val="16"/>
              </w:rPr>
              <w:t>i</w:t>
            </w:r>
            <w:proofErr w:type="spellEnd"/>
            <w:r>
              <w:rPr>
                <w:rFonts w:eastAsia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  <w:sz w:val="16"/>
                <w:szCs w:val="16"/>
              </w:rPr>
              <w:t>bioslični</w:t>
            </w:r>
            <w:proofErr w:type="spellEnd"/>
            <w:r>
              <w:rPr>
                <w:rFonts w:eastAsia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  <w:sz w:val="16"/>
                <w:szCs w:val="16"/>
              </w:rPr>
              <w:t>lijekovi</w:t>
            </w:r>
            <w:proofErr w:type="spellEnd"/>
            <w:r>
              <w:rPr>
                <w:rFonts w:eastAsia="Times New Roman"/>
                <w:color w:val="000000"/>
                <w:sz w:val="16"/>
                <w:szCs w:val="16"/>
              </w:rPr>
              <w:t xml:space="preserve"> </w:t>
            </w:r>
          </w:p>
          <w:p w14:paraId="3502488D" w14:textId="77777777" w:rsidR="00B37271" w:rsidRDefault="00B37271" w:rsidP="000229A4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3121" w:type="dxa"/>
            <w:tcBorders>
              <w:top w:val="nil"/>
            </w:tcBorders>
            <w:shd w:val="clear" w:color="auto" w:fill="auto"/>
            <w:vAlign w:val="center"/>
          </w:tcPr>
          <w:p w14:paraId="33A62C0E" w14:textId="77777777" w:rsidR="00B37271" w:rsidRDefault="00B37271" w:rsidP="000229A4">
            <w:pPr>
              <w:spacing w:line="276" w:lineRule="auto"/>
              <w:ind w:right="1648"/>
              <w:jc w:val="center"/>
            </w:pPr>
            <w:r>
              <w:rPr>
                <w:rFonts w:eastAsia="Times New Roman"/>
                <w:sz w:val="18"/>
                <w:szCs w:val="18"/>
              </w:rPr>
              <w:t xml:space="preserve">Izv.prof.dr.sc. Matea </w:t>
            </w:r>
            <w:proofErr w:type="spellStart"/>
            <w:r>
              <w:rPr>
                <w:rFonts w:eastAsia="Times New Roman"/>
                <w:sz w:val="18"/>
                <w:szCs w:val="18"/>
              </w:rPr>
              <w:t>Radačić</w:t>
            </w:r>
            <w:proofErr w:type="spellEnd"/>
            <w:r>
              <w:rPr>
                <w:rFonts w:eastAsia="Times New Roman"/>
                <w:sz w:val="18"/>
                <w:szCs w:val="18"/>
              </w:rPr>
              <w:t xml:space="preserve"> Aumiler</w:t>
            </w:r>
          </w:p>
        </w:tc>
      </w:tr>
      <w:tr w:rsidR="00B37271" w14:paraId="37C6CC8A" w14:textId="77777777" w:rsidTr="000229A4">
        <w:trPr>
          <w:trHeight w:val="832"/>
        </w:trPr>
        <w:tc>
          <w:tcPr>
            <w:tcW w:w="1266" w:type="dxa"/>
            <w:shd w:val="clear" w:color="auto" w:fill="auto"/>
            <w:vAlign w:val="center"/>
          </w:tcPr>
          <w:p w14:paraId="351A8751" w14:textId="77777777" w:rsidR="00B37271" w:rsidRDefault="00B37271" w:rsidP="000229A4">
            <w:pPr>
              <w:rPr>
                <w:rFonts w:eastAsia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55C6033E" w14:textId="77777777" w:rsidR="00B37271" w:rsidRDefault="00B37271" w:rsidP="000229A4">
            <w:pPr>
              <w:spacing w:line="276" w:lineRule="auto"/>
              <w:jc w:val="center"/>
            </w:pPr>
            <w:proofErr w:type="spellStart"/>
            <w:r>
              <w:rPr>
                <w:rFonts w:eastAsia="Times New Roman"/>
                <w:sz w:val="20"/>
                <w:szCs w:val="20"/>
              </w:rPr>
              <w:t>svi</w:t>
            </w:r>
            <w:proofErr w:type="spellEnd"/>
          </w:p>
        </w:tc>
        <w:tc>
          <w:tcPr>
            <w:tcW w:w="1077" w:type="dxa"/>
            <w:shd w:val="clear" w:color="auto" w:fill="auto"/>
            <w:vAlign w:val="center"/>
          </w:tcPr>
          <w:p w14:paraId="2877530B" w14:textId="77777777" w:rsidR="00B37271" w:rsidRDefault="00B37271" w:rsidP="000229A4">
            <w:pPr>
              <w:spacing w:line="276" w:lineRule="auto"/>
            </w:pPr>
            <w:r>
              <w:rPr>
                <w:rFonts w:eastAsia="Times New Roman"/>
                <w:sz w:val="20"/>
                <w:szCs w:val="20"/>
              </w:rPr>
              <w:t>14.15-15.30</w:t>
            </w:r>
          </w:p>
        </w:tc>
        <w:tc>
          <w:tcPr>
            <w:tcW w:w="996" w:type="dxa"/>
            <w:shd w:val="clear" w:color="auto" w:fill="auto"/>
          </w:tcPr>
          <w:p w14:paraId="04B98798" w14:textId="77777777" w:rsidR="00B37271" w:rsidRDefault="00B37271" w:rsidP="000229A4">
            <w:pPr>
              <w:spacing w:line="276" w:lineRule="auto"/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5C938757" w14:textId="77777777" w:rsidR="00B37271" w:rsidRDefault="00B37271" w:rsidP="000229A4">
            <w:pPr>
              <w:spacing w:line="276" w:lineRule="auto"/>
              <w:rPr>
                <w:rFonts w:eastAsia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O-269</w:t>
            </w:r>
          </w:p>
        </w:tc>
        <w:tc>
          <w:tcPr>
            <w:tcW w:w="1414" w:type="dxa"/>
            <w:shd w:val="clear" w:color="auto" w:fill="auto"/>
            <w:vAlign w:val="center"/>
          </w:tcPr>
          <w:p w14:paraId="22BC0C7E" w14:textId="77777777" w:rsidR="00B37271" w:rsidRDefault="00B37271" w:rsidP="000229A4">
            <w:pPr>
              <w:rPr>
                <w:rFonts w:eastAsia="Times New Roman"/>
                <w:color w:val="000000"/>
                <w:sz w:val="16"/>
                <w:szCs w:val="16"/>
              </w:rPr>
            </w:pPr>
            <w:proofErr w:type="gramStart"/>
            <w:r>
              <w:rPr>
                <w:rFonts w:eastAsia="Times New Roman"/>
                <w:color w:val="000000"/>
                <w:sz w:val="16"/>
                <w:szCs w:val="16"/>
              </w:rPr>
              <w:t>P(</w:t>
            </w:r>
            <w:proofErr w:type="gramEnd"/>
            <w:r>
              <w:rPr>
                <w:rFonts w:eastAsia="Times New Roman"/>
                <w:color w:val="000000"/>
                <w:sz w:val="16"/>
                <w:szCs w:val="16"/>
              </w:rPr>
              <w:t xml:space="preserve">2) </w:t>
            </w:r>
            <w:proofErr w:type="spellStart"/>
            <w:r>
              <w:rPr>
                <w:rFonts w:eastAsia="Times New Roman"/>
                <w:color w:val="000000"/>
                <w:sz w:val="16"/>
                <w:szCs w:val="16"/>
              </w:rPr>
              <w:t>Originalni</w:t>
            </w:r>
            <w:proofErr w:type="spellEnd"/>
            <w:r>
              <w:rPr>
                <w:rFonts w:eastAsia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  <w:sz w:val="16"/>
                <w:szCs w:val="16"/>
              </w:rPr>
              <w:t>i</w:t>
            </w:r>
            <w:proofErr w:type="spellEnd"/>
            <w:r>
              <w:rPr>
                <w:rFonts w:eastAsia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  <w:sz w:val="16"/>
                <w:szCs w:val="16"/>
              </w:rPr>
              <w:t>generički</w:t>
            </w:r>
            <w:proofErr w:type="spellEnd"/>
            <w:r>
              <w:rPr>
                <w:rFonts w:eastAsia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  <w:sz w:val="16"/>
                <w:szCs w:val="16"/>
              </w:rPr>
              <w:t>lijek</w:t>
            </w:r>
            <w:proofErr w:type="spellEnd"/>
          </w:p>
        </w:tc>
        <w:tc>
          <w:tcPr>
            <w:tcW w:w="3121" w:type="dxa"/>
            <w:shd w:val="clear" w:color="auto" w:fill="auto"/>
            <w:vAlign w:val="center"/>
          </w:tcPr>
          <w:p w14:paraId="2338093A" w14:textId="77777777" w:rsidR="00B37271" w:rsidRDefault="00B37271" w:rsidP="000229A4">
            <w:pPr>
              <w:spacing w:line="276" w:lineRule="auto"/>
              <w:ind w:right="1648"/>
            </w:pPr>
            <w:r>
              <w:rPr>
                <w:rFonts w:eastAsia="Times New Roman"/>
                <w:sz w:val="18"/>
                <w:szCs w:val="18"/>
              </w:rPr>
              <w:t xml:space="preserve">Izv.prof.dr.sc. Matea </w:t>
            </w:r>
            <w:proofErr w:type="spellStart"/>
            <w:r>
              <w:rPr>
                <w:rFonts w:eastAsia="Times New Roman"/>
                <w:sz w:val="18"/>
                <w:szCs w:val="18"/>
              </w:rPr>
              <w:t>Radačić</w:t>
            </w:r>
            <w:proofErr w:type="spellEnd"/>
            <w:r>
              <w:rPr>
                <w:rFonts w:eastAsia="Times New Roman"/>
                <w:sz w:val="18"/>
                <w:szCs w:val="18"/>
              </w:rPr>
              <w:t xml:space="preserve"> Aumiler</w:t>
            </w:r>
          </w:p>
        </w:tc>
      </w:tr>
      <w:tr w:rsidR="00B37271" w14:paraId="7405EEC9" w14:textId="77777777" w:rsidTr="000229A4">
        <w:trPr>
          <w:trHeight w:val="584"/>
        </w:trPr>
        <w:tc>
          <w:tcPr>
            <w:tcW w:w="1266" w:type="dxa"/>
            <w:shd w:val="clear" w:color="auto" w:fill="auto"/>
            <w:vAlign w:val="center"/>
          </w:tcPr>
          <w:p w14:paraId="60A19522" w14:textId="77777777" w:rsidR="00B37271" w:rsidRDefault="00B37271" w:rsidP="000229A4">
            <w:pPr>
              <w:rPr>
                <w:rFonts w:eastAsia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31E332BD" w14:textId="77777777" w:rsidR="00B37271" w:rsidRDefault="00B37271" w:rsidP="000229A4">
            <w:pPr>
              <w:spacing w:line="276" w:lineRule="auto"/>
              <w:jc w:val="center"/>
            </w:pPr>
            <w:proofErr w:type="spellStart"/>
            <w:r>
              <w:rPr>
                <w:rFonts w:eastAsia="Times New Roman"/>
                <w:sz w:val="20"/>
                <w:szCs w:val="20"/>
              </w:rPr>
              <w:t>svi</w:t>
            </w:r>
            <w:proofErr w:type="spellEnd"/>
          </w:p>
        </w:tc>
        <w:tc>
          <w:tcPr>
            <w:tcW w:w="1077" w:type="dxa"/>
            <w:shd w:val="clear" w:color="auto" w:fill="auto"/>
            <w:vAlign w:val="center"/>
          </w:tcPr>
          <w:p w14:paraId="741E3A06" w14:textId="77777777" w:rsidR="00B37271" w:rsidRDefault="00B37271" w:rsidP="000229A4">
            <w:pPr>
              <w:spacing w:line="276" w:lineRule="auto"/>
            </w:pPr>
            <w:r>
              <w:rPr>
                <w:rFonts w:eastAsia="Times New Roman"/>
                <w:sz w:val="20"/>
                <w:szCs w:val="20"/>
              </w:rPr>
              <w:t xml:space="preserve">15.30.-17.00 </w:t>
            </w:r>
          </w:p>
        </w:tc>
        <w:tc>
          <w:tcPr>
            <w:tcW w:w="996" w:type="dxa"/>
            <w:shd w:val="clear" w:color="auto" w:fill="auto"/>
          </w:tcPr>
          <w:p w14:paraId="46A4EF51" w14:textId="77777777" w:rsidR="00B37271" w:rsidRDefault="00B37271" w:rsidP="000229A4">
            <w:pPr>
              <w:spacing w:line="276" w:lineRule="auto"/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407DC912" w14:textId="77777777" w:rsidR="00B37271" w:rsidRDefault="00B37271" w:rsidP="000229A4">
            <w:pPr>
              <w:spacing w:line="276" w:lineRule="auto"/>
              <w:rPr>
                <w:rFonts w:eastAsia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O-269</w:t>
            </w:r>
          </w:p>
        </w:tc>
        <w:tc>
          <w:tcPr>
            <w:tcW w:w="1414" w:type="dxa"/>
            <w:shd w:val="clear" w:color="auto" w:fill="auto"/>
            <w:vAlign w:val="center"/>
          </w:tcPr>
          <w:p w14:paraId="34979ECB" w14:textId="77777777" w:rsidR="00B37271" w:rsidRDefault="00B37271" w:rsidP="000229A4">
            <w:pPr>
              <w:rPr>
                <w:rFonts w:eastAsia="Times New Roman"/>
                <w:color w:val="000000"/>
                <w:sz w:val="16"/>
                <w:szCs w:val="16"/>
              </w:rPr>
            </w:pPr>
            <w:proofErr w:type="gramStart"/>
            <w:r>
              <w:rPr>
                <w:rFonts w:eastAsia="Times New Roman"/>
                <w:color w:val="000000"/>
                <w:sz w:val="16"/>
                <w:szCs w:val="16"/>
              </w:rPr>
              <w:t>P(</w:t>
            </w:r>
            <w:proofErr w:type="gramEnd"/>
            <w:r>
              <w:rPr>
                <w:rFonts w:eastAsia="Times New Roman"/>
                <w:color w:val="000000"/>
                <w:sz w:val="16"/>
                <w:szCs w:val="16"/>
              </w:rPr>
              <w:t xml:space="preserve">2) </w:t>
            </w:r>
            <w:proofErr w:type="spellStart"/>
            <w:r>
              <w:rPr>
                <w:rFonts w:eastAsia="Times New Roman"/>
                <w:color w:val="000000"/>
                <w:sz w:val="16"/>
                <w:szCs w:val="16"/>
              </w:rPr>
              <w:t>Specifičnosti</w:t>
            </w:r>
            <w:proofErr w:type="spellEnd"/>
            <w:r>
              <w:rPr>
                <w:rFonts w:eastAsia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  <w:sz w:val="16"/>
                <w:szCs w:val="16"/>
              </w:rPr>
              <w:t>primjene</w:t>
            </w:r>
            <w:proofErr w:type="spellEnd"/>
            <w:r>
              <w:rPr>
                <w:rFonts w:eastAsia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  <w:sz w:val="16"/>
                <w:szCs w:val="16"/>
              </w:rPr>
              <w:t>lijekova</w:t>
            </w:r>
            <w:proofErr w:type="spellEnd"/>
            <w:r>
              <w:rPr>
                <w:rFonts w:eastAsia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  <w:sz w:val="16"/>
                <w:szCs w:val="16"/>
              </w:rPr>
              <w:t>kod</w:t>
            </w:r>
            <w:proofErr w:type="spellEnd"/>
            <w:r>
              <w:rPr>
                <w:rFonts w:eastAsia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  <w:sz w:val="16"/>
                <w:szCs w:val="16"/>
              </w:rPr>
              <w:t>oštećene</w:t>
            </w:r>
            <w:proofErr w:type="spellEnd"/>
            <w:r>
              <w:rPr>
                <w:rFonts w:eastAsia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  <w:sz w:val="16"/>
                <w:szCs w:val="16"/>
              </w:rPr>
              <w:t>bubrežne</w:t>
            </w:r>
            <w:proofErr w:type="spellEnd"/>
            <w:r>
              <w:rPr>
                <w:rFonts w:eastAsia="Times New Roman"/>
                <w:color w:val="000000"/>
                <w:sz w:val="16"/>
                <w:szCs w:val="16"/>
              </w:rPr>
              <w:t xml:space="preserve">  </w:t>
            </w:r>
            <w:proofErr w:type="spellStart"/>
            <w:r>
              <w:rPr>
                <w:rFonts w:eastAsia="Times New Roman"/>
                <w:color w:val="000000"/>
                <w:sz w:val="16"/>
                <w:szCs w:val="16"/>
              </w:rPr>
              <w:t>i</w:t>
            </w:r>
            <w:proofErr w:type="spellEnd"/>
            <w:r>
              <w:rPr>
                <w:rFonts w:eastAsia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  <w:sz w:val="16"/>
                <w:szCs w:val="16"/>
              </w:rPr>
              <w:t>jetrene</w:t>
            </w:r>
            <w:proofErr w:type="spellEnd"/>
            <w:r>
              <w:rPr>
                <w:rFonts w:eastAsia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  <w:sz w:val="16"/>
                <w:szCs w:val="16"/>
              </w:rPr>
              <w:t>funkcije</w:t>
            </w:r>
            <w:proofErr w:type="spellEnd"/>
            <w:r>
              <w:rPr>
                <w:rFonts w:eastAsia="Times New Roman"/>
                <w:color w:val="000000"/>
                <w:sz w:val="16"/>
                <w:szCs w:val="16"/>
              </w:rPr>
              <w:t xml:space="preserve">  </w:t>
            </w:r>
          </w:p>
        </w:tc>
        <w:tc>
          <w:tcPr>
            <w:tcW w:w="3121" w:type="dxa"/>
            <w:shd w:val="clear" w:color="auto" w:fill="auto"/>
            <w:vAlign w:val="center"/>
          </w:tcPr>
          <w:p w14:paraId="37B390C3" w14:textId="77777777" w:rsidR="00B37271" w:rsidRDefault="00B37271" w:rsidP="000229A4">
            <w:pPr>
              <w:spacing w:line="276" w:lineRule="auto"/>
              <w:ind w:right="1648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 xml:space="preserve">Izv.prof.dr.sc. Matea </w:t>
            </w:r>
            <w:proofErr w:type="spellStart"/>
            <w:r>
              <w:rPr>
                <w:rFonts w:eastAsia="Times New Roman"/>
                <w:sz w:val="18"/>
                <w:szCs w:val="18"/>
              </w:rPr>
              <w:t>Radačić</w:t>
            </w:r>
            <w:proofErr w:type="spellEnd"/>
            <w:r>
              <w:rPr>
                <w:rFonts w:eastAsia="Times New Roman"/>
                <w:sz w:val="18"/>
                <w:szCs w:val="18"/>
              </w:rPr>
              <w:t xml:space="preserve"> Aumiler</w:t>
            </w:r>
          </w:p>
          <w:p w14:paraId="7EC55976" w14:textId="77777777" w:rsidR="00B37271" w:rsidRDefault="00B37271" w:rsidP="000229A4">
            <w:pPr>
              <w:spacing w:line="276" w:lineRule="auto"/>
              <w:ind w:right="1648"/>
            </w:pPr>
          </w:p>
        </w:tc>
      </w:tr>
      <w:tr w:rsidR="00B37271" w14:paraId="2713810F" w14:textId="77777777" w:rsidTr="000229A4">
        <w:trPr>
          <w:trHeight w:val="584"/>
        </w:trPr>
        <w:tc>
          <w:tcPr>
            <w:tcW w:w="1266" w:type="dxa"/>
            <w:shd w:val="clear" w:color="auto" w:fill="auto"/>
            <w:vAlign w:val="center"/>
          </w:tcPr>
          <w:p w14:paraId="22A69D04" w14:textId="77777777" w:rsidR="00B37271" w:rsidRDefault="00B37271" w:rsidP="000229A4">
            <w:pPr>
              <w:rPr>
                <w:rFonts w:eastAsia="Times New Roman"/>
                <w:bCs/>
                <w:color w:val="000000"/>
                <w:sz w:val="20"/>
                <w:szCs w:val="20"/>
              </w:rPr>
            </w:pPr>
          </w:p>
          <w:p w14:paraId="6CE27000" w14:textId="77777777" w:rsidR="00B37271" w:rsidRDefault="00B37271" w:rsidP="000229A4">
            <w:pPr>
              <w:rPr>
                <w:rFonts w:eastAsia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45EFB021" w14:textId="77777777" w:rsidR="00B37271" w:rsidRDefault="00B37271" w:rsidP="000229A4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sz w:val="20"/>
                <w:szCs w:val="20"/>
              </w:rPr>
              <w:t>svi</w:t>
            </w:r>
            <w:proofErr w:type="spellEnd"/>
          </w:p>
        </w:tc>
        <w:tc>
          <w:tcPr>
            <w:tcW w:w="1077" w:type="dxa"/>
            <w:shd w:val="clear" w:color="auto" w:fill="auto"/>
            <w:vAlign w:val="center"/>
          </w:tcPr>
          <w:p w14:paraId="1744ACD8" w14:textId="77777777" w:rsidR="00B37271" w:rsidRDefault="00B37271" w:rsidP="000229A4">
            <w:pPr>
              <w:spacing w:line="276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17.00-17.45</w:t>
            </w:r>
          </w:p>
        </w:tc>
        <w:tc>
          <w:tcPr>
            <w:tcW w:w="996" w:type="dxa"/>
            <w:shd w:val="clear" w:color="auto" w:fill="auto"/>
          </w:tcPr>
          <w:p w14:paraId="40A79F8E" w14:textId="77777777" w:rsidR="00B37271" w:rsidRDefault="00B37271" w:rsidP="000229A4">
            <w:pPr>
              <w:spacing w:line="276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79A0D031" w14:textId="77777777" w:rsidR="00B37271" w:rsidRDefault="00B37271" w:rsidP="000229A4">
            <w:pPr>
              <w:spacing w:line="276" w:lineRule="auto"/>
              <w:rPr>
                <w:rFonts w:eastAsia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O-269</w:t>
            </w:r>
          </w:p>
        </w:tc>
        <w:tc>
          <w:tcPr>
            <w:tcW w:w="1414" w:type="dxa"/>
            <w:shd w:val="clear" w:color="auto" w:fill="auto"/>
            <w:vAlign w:val="center"/>
          </w:tcPr>
          <w:p w14:paraId="295FDE30" w14:textId="77777777" w:rsidR="00B37271" w:rsidRDefault="00B37271" w:rsidP="000229A4">
            <w:pPr>
              <w:rPr>
                <w:rFonts w:eastAsia="Times New Roman"/>
                <w:color w:val="000000"/>
                <w:sz w:val="16"/>
                <w:szCs w:val="16"/>
              </w:rPr>
            </w:pPr>
            <w:r>
              <w:rPr>
                <w:rFonts w:eastAsia="Times New Roman"/>
                <w:color w:val="000000"/>
                <w:sz w:val="16"/>
                <w:szCs w:val="16"/>
              </w:rPr>
              <w:t xml:space="preserve">S (1) </w:t>
            </w:r>
            <w:proofErr w:type="spellStart"/>
            <w:r>
              <w:rPr>
                <w:rFonts w:eastAsia="Times New Roman"/>
                <w:color w:val="000000"/>
                <w:sz w:val="16"/>
                <w:szCs w:val="16"/>
              </w:rPr>
              <w:t>Imunoterapija</w:t>
            </w:r>
            <w:proofErr w:type="spellEnd"/>
            <w:r>
              <w:rPr>
                <w:rFonts w:eastAsia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  <w:sz w:val="16"/>
                <w:szCs w:val="16"/>
              </w:rPr>
              <w:t>i</w:t>
            </w:r>
            <w:proofErr w:type="spellEnd"/>
            <w:r>
              <w:rPr>
                <w:rFonts w:eastAsia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  <w:sz w:val="16"/>
                <w:szCs w:val="16"/>
              </w:rPr>
              <w:t>genska</w:t>
            </w:r>
            <w:proofErr w:type="spellEnd"/>
            <w:r>
              <w:rPr>
                <w:rFonts w:eastAsia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  <w:sz w:val="16"/>
                <w:szCs w:val="16"/>
              </w:rPr>
              <w:t>terapija</w:t>
            </w:r>
            <w:proofErr w:type="spellEnd"/>
          </w:p>
        </w:tc>
        <w:tc>
          <w:tcPr>
            <w:tcW w:w="3121" w:type="dxa"/>
            <w:shd w:val="clear" w:color="auto" w:fill="auto"/>
            <w:vAlign w:val="center"/>
          </w:tcPr>
          <w:p w14:paraId="5DDBB0FA" w14:textId="77777777" w:rsidR="00B37271" w:rsidRDefault="00B37271" w:rsidP="000229A4">
            <w:pPr>
              <w:spacing w:line="276" w:lineRule="auto"/>
              <w:ind w:right="1648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 xml:space="preserve">Izv.prof.dr.sc. Matea </w:t>
            </w:r>
            <w:proofErr w:type="spellStart"/>
            <w:r>
              <w:rPr>
                <w:rFonts w:eastAsia="Times New Roman"/>
                <w:sz w:val="18"/>
                <w:szCs w:val="18"/>
              </w:rPr>
              <w:t>Radačić</w:t>
            </w:r>
            <w:proofErr w:type="spellEnd"/>
            <w:r>
              <w:rPr>
                <w:rFonts w:eastAsia="Times New Roman"/>
                <w:sz w:val="18"/>
                <w:szCs w:val="18"/>
              </w:rPr>
              <w:t xml:space="preserve"> Aumiler</w:t>
            </w:r>
          </w:p>
          <w:p w14:paraId="502142FB" w14:textId="77777777" w:rsidR="00B37271" w:rsidRDefault="00B37271" w:rsidP="000229A4">
            <w:pPr>
              <w:spacing w:line="276" w:lineRule="auto"/>
              <w:ind w:right="1648"/>
              <w:rPr>
                <w:rFonts w:eastAsia="Times New Roman"/>
                <w:sz w:val="18"/>
                <w:szCs w:val="18"/>
              </w:rPr>
            </w:pPr>
          </w:p>
        </w:tc>
      </w:tr>
      <w:tr w:rsidR="00B37271" w14:paraId="5BEE00DF" w14:textId="77777777" w:rsidTr="000229A4">
        <w:trPr>
          <w:trHeight w:val="584"/>
        </w:trPr>
        <w:tc>
          <w:tcPr>
            <w:tcW w:w="1266" w:type="dxa"/>
            <w:shd w:val="clear" w:color="auto" w:fill="auto"/>
            <w:vAlign w:val="center"/>
          </w:tcPr>
          <w:p w14:paraId="324AE92D" w14:textId="77777777" w:rsidR="00B37271" w:rsidRDefault="00B37271" w:rsidP="000229A4">
            <w:pPr>
              <w:rPr>
                <w:rFonts w:eastAsia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7EE03D2F" w14:textId="77777777" w:rsidR="00B37271" w:rsidRDefault="00B37271" w:rsidP="000229A4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077" w:type="dxa"/>
            <w:shd w:val="clear" w:color="auto" w:fill="auto"/>
            <w:vAlign w:val="center"/>
          </w:tcPr>
          <w:p w14:paraId="7B982C1B" w14:textId="77777777" w:rsidR="00B37271" w:rsidRDefault="00B37271" w:rsidP="000229A4">
            <w:pPr>
              <w:spacing w:line="276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96" w:type="dxa"/>
            <w:shd w:val="clear" w:color="auto" w:fill="auto"/>
          </w:tcPr>
          <w:p w14:paraId="17E107B7" w14:textId="77777777" w:rsidR="00B37271" w:rsidRDefault="00B37271" w:rsidP="000229A4">
            <w:pPr>
              <w:spacing w:line="276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95" w:type="dxa"/>
            <w:shd w:val="clear" w:color="auto" w:fill="auto"/>
            <w:vAlign w:val="center"/>
          </w:tcPr>
          <w:p w14:paraId="2EF1AD5B" w14:textId="77777777" w:rsidR="00B37271" w:rsidRDefault="00B37271" w:rsidP="000229A4">
            <w:pPr>
              <w:spacing w:line="276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4" w:type="dxa"/>
            <w:shd w:val="clear" w:color="auto" w:fill="auto"/>
            <w:vAlign w:val="center"/>
          </w:tcPr>
          <w:p w14:paraId="0894468B" w14:textId="77777777" w:rsidR="00B37271" w:rsidRDefault="00B37271" w:rsidP="000229A4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3121" w:type="dxa"/>
            <w:shd w:val="clear" w:color="auto" w:fill="auto"/>
            <w:vAlign w:val="center"/>
          </w:tcPr>
          <w:p w14:paraId="3B62E4BD" w14:textId="77777777" w:rsidR="00B37271" w:rsidRDefault="00B37271" w:rsidP="000229A4">
            <w:pPr>
              <w:spacing w:line="276" w:lineRule="auto"/>
              <w:ind w:right="1648"/>
              <w:rPr>
                <w:rFonts w:eastAsia="Times New Roman"/>
                <w:sz w:val="18"/>
                <w:szCs w:val="18"/>
              </w:rPr>
            </w:pPr>
          </w:p>
        </w:tc>
      </w:tr>
      <w:tr w:rsidR="00B37271" w14:paraId="30059108" w14:textId="77777777" w:rsidTr="000229A4">
        <w:trPr>
          <w:trHeight w:val="584"/>
        </w:trPr>
        <w:tc>
          <w:tcPr>
            <w:tcW w:w="1266" w:type="dxa"/>
            <w:shd w:val="clear" w:color="auto" w:fill="auto"/>
            <w:vAlign w:val="center"/>
          </w:tcPr>
          <w:p w14:paraId="54A45F86" w14:textId="77777777" w:rsidR="00B37271" w:rsidRDefault="00B37271" w:rsidP="000229A4">
            <w:r>
              <w:rPr>
                <w:rFonts w:eastAsia="Times New Roman"/>
                <w:bCs/>
                <w:color w:val="000000"/>
                <w:sz w:val="20"/>
                <w:szCs w:val="20"/>
              </w:rPr>
              <w:t>5.11.2026.</w:t>
            </w:r>
          </w:p>
        </w:tc>
        <w:tc>
          <w:tcPr>
            <w:tcW w:w="853" w:type="dxa"/>
            <w:shd w:val="clear" w:color="auto" w:fill="auto"/>
            <w:vAlign w:val="center"/>
          </w:tcPr>
          <w:p w14:paraId="40F182D4" w14:textId="77777777" w:rsidR="00B37271" w:rsidRDefault="00B37271" w:rsidP="000229A4">
            <w:pPr>
              <w:spacing w:line="276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sz w:val="20"/>
                <w:szCs w:val="20"/>
              </w:rPr>
              <w:t>svi</w:t>
            </w:r>
            <w:proofErr w:type="spellEnd"/>
          </w:p>
        </w:tc>
        <w:tc>
          <w:tcPr>
            <w:tcW w:w="1077" w:type="dxa"/>
            <w:shd w:val="clear" w:color="auto" w:fill="auto"/>
            <w:vAlign w:val="center"/>
          </w:tcPr>
          <w:p w14:paraId="0C34CF1E" w14:textId="77777777" w:rsidR="00B37271" w:rsidRDefault="00B37271" w:rsidP="000229A4">
            <w:pPr>
              <w:spacing w:line="276" w:lineRule="auto"/>
              <w:jc w:val="center"/>
              <w:rPr>
                <w:rFonts w:eastAsia="Times New Roman"/>
              </w:rPr>
            </w:pPr>
            <w:r>
              <w:rPr>
                <w:rFonts w:eastAsia="Times New Roman"/>
                <w:sz w:val="20"/>
                <w:szCs w:val="20"/>
              </w:rPr>
              <w:t>13.00-14.30</w:t>
            </w:r>
          </w:p>
        </w:tc>
        <w:tc>
          <w:tcPr>
            <w:tcW w:w="996" w:type="dxa"/>
            <w:shd w:val="clear" w:color="auto" w:fill="auto"/>
          </w:tcPr>
          <w:p w14:paraId="60FA6C0B" w14:textId="77777777" w:rsidR="00B37271" w:rsidRDefault="00B37271" w:rsidP="000229A4">
            <w:pPr>
              <w:spacing w:line="276" w:lineRule="auto"/>
              <w:rPr>
                <w:rFonts w:eastAsia="Times New Roman"/>
                <w:sz w:val="20"/>
                <w:szCs w:val="20"/>
              </w:rPr>
            </w:pPr>
          </w:p>
          <w:p w14:paraId="020FBA0A" w14:textId="77777777" w:rsidR="00B37271" w:rsidRDefault="00B37271" w:rsidP="000229A4">
            <w:pPr>
              <w:spacing w:line="276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3060D585" w14:textId="77777777" w:rsidR="00B37271" w:rsidRDefault="00B37271" w:rsidP="000229A4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O-269</w:t>
            </w:r>
          </w:p>
        </w:tc>
        <w:tc>
          <w:tcPr>
            <w:tcW w:w="1414" w:type="dxa"/>
            <w:shd w:val="clear" w:color="auto" w:fill="auto"/>
            <w:vAlign w:val="center"/>
          </w:tcPr>
          <w:p w14:paraId="0DEC1887" w14:textId="77777777" w:rsidR="00B37271" w:rsidRDefault="00B37271" w:rsidP="000229A4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  <w:p w14:paraId="3575A8EB" w14:textId="77777777" w:rsidR="00B37271" w:rsidRDefault="00B37271" w:rsidP="000229A4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  <w:p w14:paraId="7DDE09D9" w14:textId="77777777" w:rsidR="00B37271" w:rsidRDefault="00B37271" w:rsidP="000229A4">
            <w:pPr>
              <w:rPr>
                <w:rFonts w:eastAsia="Times New Roman"/>
                <w:color w:val="000000"/>
                <w:sz w:val="16"/>
                <w:szCs w:val="16"/>
              </w:rPr>
            </w:pPr>
            <w:r>
              <w:rPr>
                <w:rFonts w:eastAsia="Times New Roman"/>
                <w:color w:val="000000"/>
                <w:sz w:val="16"/>
                <w:szCs w:val="16"/>
              </w:rPr>
              <w:t xml:space="preserve">P (2) </w:t>
            </w:r>
            <w:proofErr w:type="spellStart"/>
            <w:r>
              <w:rPr>
                <w:rFonts w:eastAsia="Times New Roman"/>
                <w:color w:val="000000"/>
                <w:sz w:val="16"/>
                <w:szCs w:val="16"/>
              </w:rPr>
              <w:t>Nuspojave</w:t>
            </w:r>
            <w:proofErr w:type="spellEnd"/>
            <w:r>
              <w:rPr>
                <w:rFonts w:eastAsia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  <w:sz w:val="16"/>
                <w:szCs w:val="16"/>
              </w:rPr>
              <w:t>i</w:t>
            </w:r>
            <w:proofErr w:type="spellEnd"/>
            <w:r>
              <w:rPr>
                <w:rFonts w:eastAsia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proofErr w:type="gramStart"/>
            <w:r>
              <w:rPr>
                <w:rFonts w:eastAsia="Times New Roman"/>
                <w:color w:val="000000"/>
                <w:sz w:val="16"/>
                <w:szCs w:val="16"/>
              </w:rPr>
              <w:t>interakcije</w:t>
            </w:r>
            <w:proofErr w:type="spellEnd"/>
            <w:r>
              <w:rPr>
                <w:rFonts w:eastAsia="Times New Roman"/>
                <w:color w:val="000000"/>
                <w:sz w:val="16"/>
                <w:szCs w:val="16"/>
              </w:rPr>
              <w:t xml:space="preserve">  </w:t>
            </w:r>
            <w:proofErr w:type="spellStart"/>
            <w:r>
              <w:rPr>
                <w:rFonts w:eastAsia="Times New Roman"/>
                <w:color w:val="000000"/>
                <w:sz w:val="16"/>
                <w:szCs w:val="16"/>
              </w:rPr>
              <w:t>lijekova</w:t>
            </w:r>
            <w:proofErr w:type="spellEnd"/>
            <w:proofErr w:type="gramEnd"/>
            <w:r>
              <w:rPr>
                <w:rFonts w:eastAsia="Times New Roman"/>
                <w:color w:val="000000"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eastAsia="Times New Roman"/>
                <w:color w:val="000000"/>
                <w:sz w:val="16"/>
                <w:szCs w:val="16"/>
              </w:rPr>
              <w:t>mehanizam</w:t>
            </w:r>
            <w:proofErr w:type="spellEnd"/>
            <w:r>
              <w:rPr>
                <w:rFonts w:eastAsia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  <w:sz w:val="16"/>
                <w:szCs w:val="16"/>
              </w:rPr>
              <w:t>interakcija</w:t>
            </w:r>
            <w:proofErr w:type="spellEnd"/>
          </w:p>
          <w:p w14:paraId="4A2CB8CD" w14:textId="77777777" w:rsidR="00B37271" w:rsidRDefault="00B37271" w:rsidP="000229A4">
            <w:pPr>
              <w:rPr>
                <w:szCs w:val="20"/>
              </w:rPr>
            </w:pPr>
          </w:p>
        </w:tc>
        <w:tc>
          <w:tcPr>
            <w:tcW w:w="3121" w:type="dxa"/>
            <w:shd w:val="clear" w:color="auto" w:fill="auto"/>
            <w:vAlign w:val="center"/>
          </w:tcPr>
          <w:p w14:paraId="30BA6AC3" w14:textId="77777777" w:rsidR="00B37271" w:rsidRDefault="00B37271" w:rsidP="000229A4">
            <w:pPr>
              <w:spacing w:line="276" w:lineRule="auto"/>
              <w:ind w:right="1648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 xml:space="preserve">Izv.prof.dr.sc. Matea </w:t>
            </w:r>
            <w:proofErr w:type="spellStart"/>
            <w:r>
              <w:rPr>
                <w:rFonts w:eastAsia="Times New Roman"/>
                <w:sz w:val="18"/>
                <w:szCs w:val="18"/>
              </w:rPr>
              <w:t>Radačić</w:t>
            </w:r>
            <w:proofErr w:type="spellEnd"/>
            <w:r>
              <w:rPr>
                <w:rFonts w:eastAsia="Times New Roman"/>
                <w:sz w:val="18"/>
                <w:szCs w:val="18"/>
              </w:rPr>
              <w:t xml:space="preserve"> Aumiler</w:t>
            </w:r>
          </w:p>
          <w:p w14:paraId="7A9E8FF5" w14:textId="77777777" w:rsidR="00B37271" w:rsidRDefault="00B37271" w:rsidP="000229A4">
            <w:pPr>
              <w:spacing w:line="276" w:lineRule="auto"/>
              <w:ind w:right="1648"/>
              <w:rPr>
                <w:sz w:val="20"/>
                <w:szCs w:val="20"/>
              </w:rPr>
            </w:pPr>
          </w:p>
        </w:tc>
      </w:tr>
      <w:tr w:rsidR="00B37271" w14:paraId="3DBBB4E6" w14:textId="77777777" w:rsidTr="000229A4">
        <w:trPr>
          <w:trHeight w:val="584"/>
        </w:trPr>
        <w:tc>
          <w:tcPr>
            <w:tcW w:w="1266" w:type="dxa"/>
            <w:shd w:val="clear" w:color="auto" w:fill="auto"/>
            <w:vAlign w:val="center"/>
          </w:tcPr>
          <w:p w14:paraId="6099B074" w14:textId="77777777" w:rsidR="00B37271" w:rsidRDefault="00B37271" w:rsidP="000229A4">
            <w:pPr>
              <w:rPr>
                <w:rFonts w:eastAsia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03133619" w14:textId="77777777" w:rsidR="00B37271" w:rsidRDefault="00B37271" w:rsidP="000229A4">
            <w:pPr>
              <w:spacing w:line="276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sz w:val="20"/>
                <w:szCs w:val="20"/>
              </w:rPr>
              <w:t>svi</w:t>
            </w:r>
            <w:proofErr w:type="spellEnd"/>
          </w:p>
        </w:tc>
        <w:tc>
          <w:tcPr>
            <w:tcW w:w="1077" w:type="dxa"/>
            <w:shd w:val="clear" w:color="auto" w:fill="auto"/>
            <w:vAlign w:val="center"/>
          </w:tcPr>
          <w:p w14:paraId="130F1C66" w14:textId="77777777" w:rsidR="00B37271" w:rsidRDefault="00B37271" w:rsidP="000229A4">
            <w:pPr>
              <w:spacing w:line="276" w:lineRule="auto"/>
              <w:jc w:val="center"/>
              <w:rPr>
                <w:rFonts w:eastAsia="Times New Roman"/>
              </w:rPr>
            </w:pPr>
            <w:r>
              <w:rPr>
                <w:rFonts w:eastAsia="Times New Roman"/>
                <w:sz w:val="20"/>
                <w:szCs w:val="20"/>
              </w:rPr>
              <w:t>14.30-15.15</w:t>
            </w:r>
          </w:p>
        </w:tc>
        <w:tc>
          <w:tcPr>
            <w:tcW w:w="996" w:type="dxa"/>
            <w:shd w:val="clear" w:color="auto" w:fill="auto"/>
          </w:tcPr>
          <w:p w14:paraId="45C13B31" w14:textId="77777777" w:rsidR="00B37271" w:rsidRDefault="00B37271" w:rsidP="000229A4">
            <w:pPr>
              <w:spacing w:line="276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210891E2" w14:textId="77777777" w:rsidR="00B37271" w:rsidRDefault="00B37271" w:rsidP="000229A4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O-269</w:t>
            </w:r>
          </w:p>
        </w:tc>
        <w:tc>
          <w:tcPr>
            <w:tcW w:w="1414" w:type="dxa"/>
            <w:shd w:val="clear" w:color="auto" w:fill="auto"/>
            <w:vAlign w:val="center"/>
          </w:tcPr>
          <w:p w14:paraId="60D13EBA" w14:textId="77777777" w:rsidR="00B37271" w:rsidRDefault="00B37271" w:rsidP="000229A4">
            <w:pPr>
              <w:rPr>
                <w:rFonts w:eastAsia="Times New Roman"/>
                <w:color w:val="000000"/>
                <w:sz w:val="23"/>
                <w:szCs w:val="23"/>
              </w:rPr>
            </w:pPr>
            <w:proofErr w:type="gramStart"/>
            <w:r>
              <w:rPr>
                <w:rFonts w:eastAsia="Times New Roman"/>
                <w:color w:val="000000"/>
                <w:sz w:val="16"/>
                <w:szCs w:val="16"/>
              </w:rPr>
              <w:t>S(</w:t>
            </w:r>
            <w:proofErr w:type="gramEnd"/>
            <w:r>
              <w:rPr>
                <w:rFonts w:eastAsia="Times New Roman"/>
                <w:color w:val="000000"/>
                <w:sz w:val="16"/>
                <w:szCs w:val="16"/>
              </w:rPr>
              <w:t xml:space="preserve">1) </w:t>
            </w:r>
            <w:proofErr w:type="spellStart"/>
            <w:r>
              <w:rPr>
                <w:rFonts w:eastAsia="Times New Roman"/>
                <w:color w:val="000000"/>
                <w:sz w:val="16"/>
                <w:szCs w:val="16"/>
              </w:rPr>
              <w:t>Farmakovigilanca</w:t>
            </w:r>
            <w:proofErr w:type="spellEnd"/>
          </w:p>
        </w:tc>
        <w:tc>
          <w:tcPr>
            <w:tcW w:w="3121" w:type="dxa"/>
            <w:shd w:val="clear" w:color="auto" w:fill="auto"/>
            <w:vAlign w:val="center"/>
          </w:tcPr>
          <w:p w14:paraId="5660452E" w14:textId="77777777" w:rsidR="00B37271" w:rsidRDefault="00B37271" w:rsidP="000229A4">
            <w:pPr>
              <w:spacing w:line="276" w:lineRule="auto"/>
              <w:ind w:right="1648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 xml:space="preserve">Izv.prof.dr.sc. Matea </w:t>
            </w:r>
            <w:proofErr w:type="spellStart"/>
            <w:r>
              <w:rPr>
                <w:rFonts w:eastAsia="Times New Roman"/>
                <w:sz w:val="18"/>
                <w:szCs w:val="18"/>
              </w:rPr>
              <w:t>Radačić</w:t>
            </w:r>
            <w:proofErr w:type="spellEnd"/>
            <w:r>
              <w:rPr>
                <w:rFonts w:eastAsia="Times New Roman"/>
                <w:sz w:val="18"/>
                <w:szCs w:val="18"/>
              </w:rPr>
              <w:t xml:space="preserve"> Aumiler</w:t>
            </w:r>
          </w:p>
          <w:p w14:paraId="464AC6DC" w14:textId="77777777" w:rsidR="00B37271" w:rsidRDefault="00B37271" w:rsidP="000229A4">
            <w:pPr>
              <w:spacing w:line="276" w:lineRule="auto"/>
              <w:ind w:right="1648"/>
              <w:rPr>
                <w:sz w:val="20"/>
                <w:szCs w:val="20"/>
              </w:rPr>
            </w:pPr>
          </w:p>
        </w:tc>
      </w:tr>
      <w:tr w:rsidR="00B37271" w14:paraId="43A0317A" w14:textId="77777777" w:rsidTr="000229A4">
        <w:trPr>
          <w:trHeight w:val="584"/>
        </w:trPr>
        <w:tc>
          <w:tcPr>
            <w:tcW w:w="1266" w:type="dxa"/>
            <w:shd w:val="clear" w:color="auto" w:fill="auto"/>
            <w:vAlign w:val="center"/>
          </w:tcPr>
          <w:p w14:paraId="6517A043" w14:textId="77777777" w:rsidR="00B37271" w:rsidRDefault="00B37271" w:rsidP="000229A4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566C19D5" w14:textId="77777777" w:rsidR="00B37271" w:rsidRDefault="00B37271" w:rsidP="000229A4">
            <w:pPr>
              <w:spacing w:line="276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sz w:val="20"/>
                <w:szCs w:val="20"/>
              </w:rPr>
              <w:t>svi</w:t>
            </w:r>
            <w:proofErr w:type="spellEnd"/>
          </w:p>
        </w:tc>
        <w:tc>
          <w:tcPr>
            <w:tcW w:w="1077" w:type="dxa"/>
            <w:shd w:val="clear" w:color="auto" w:fill="auto"/>
            <w:vAlign w:val="center"/>
          </w:tcPr>
          <w:p w14:paraId="0C27E503" w14:textId="77777777" w:rsidR="00B37271" w:rsidRDefault="00B37271" w:rsidP="000229A4">
            <w:pPr>
              <w:spacing w:line="276" w:lineRule="auto"/>
              <w:jc w:val="center"/>
              <w:rPr>
                <w:rFonts w:eastAsia="Times New Roman"/>
              </w:rPr>
            </w:pPr>
            <w:r>
              <w:rPr>
                <w:rFonts w:eastAsia="Times New Roman"/>
                <w:sz w:val="20"/>
                <w:szCs w:val="20"/>
              </w:rPr>
              <w:t>15.15-16.00</w:t>
            </w:r>
          </w:p>
        </w:tc>
        <w:tc>
          <w:tcPr>
            <w:tcW w:w="996" w:type="dxa"/>
            <w:shd w:val="clear" w:color="auto" w:fill="auto"/>
          </w:tcPr>
          <w:p w14:paraId="71895564" w14:textId="77777777" w:rsidR="00B37271" w:rsidRDefault="00B37271" w:rsidP="000229A4">
            <w:pPr>
              <w:spacing w:line="276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3C9DCB19" w14:textId="77777777" w:rsidR="00B37271" w:rsidRDefault="00B37271" w:rsidP="000229A4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O-269</w:t>
            </w:r>
          </w:p>
        </w:tc>
        <w:tc>
          <w:tcPr>
            <w:tcW w:w="1414" w:type="dxa"/>
            <w:shd w:val="clear" w:color="auto" w:fill="auto"/>
            <w:vAlign w:val="center"/>
          </w:tcPr>
          <w:p w14:paraId="0C855BF8" w14:textId="77777777" w:rsidR="00B37271" w:rsidRDefault="00B37271" w:rsidP="000229A4">
            <w:pPr>
              <w:rPr>
                <w:rFonts w:eastAsia="Times New Roman"/>
                <w:color w:val="000000"/>
                <w:sz w:val="16"/>
                <w:szCs w:val="16"/>
              </w:rPr>
            </w:pPr>
            <w:proofErr w:type="gramStart"/>
            <w:r>
              <w:rPr>
                <w:rFonts w:eastAsia="Times New Roman"/>
                <w:color w:val="000000"/>
                <w:sz w:val="16"/>
                <w:szCs w:val="16"/>
              </w:rPr>
              <w:t>S(</w:t>
            </w:r>
            <w:proofErr w:type="gramEnd"/>
            <w:r>
              <w:rPr>
                <w:rFonts w:eastAsia="Times New Roman"/>
                <w:color w:val="000000"/>
                <w:sz w:val="16"/>
                <w:szCs w:val="16"/>
              </w:rPr>
              <w:t>1)</w:t>
            </w:r>
            <w:proofErr w:type="spellStart"/>
            <w:r>
              <w:rPr>
                <w:rFonts w:eastAsia="Times New Roman"/>
                <w:color w:val="000000"/>
                <w:sz w:val="16"/>
                <w:szCs w:val="16"/>
              </w:rPr>
              <w:t>Osnove</w:t>
            </w:r>
            <w:proofErr w:type="spellEnd"/>
            <w:r>
              <w:rPr>
                <w:rFonts w:eastAsia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  <w:sz w:val="16"/>
                <w:szCs w:val="16"/>
              </w:rPr>
              <w:t>farmakoekonomike</w:t>
            </w:r>
            <w:proofErr w:type="spellEnd"/>
          </w:p>
          <w:p w14:paraId="7326036B" w14:textId="77777777" w:rsidR="00B37271" w:rsidRDefault="00B37271" w:rsidP="000229A4">
            <w:pPr>
              <w:rPr>
                <w:rFonts w:eastAsia="Times New Roman"/>
                <w:color w:val="000000"/>
                <w:sz w:val="23"/>
                <w:szCs w:val="23"/>
              </w:rPr>
            </w:pPr>
          </w:p>
          <w:p w14:paraId="145E2745" w14:textId="77777777" w:rsidR="00B37271" w:rsidRDefault="00B37271" w:rsidP="000229A4">
            <w:pPr>
              <w:rPr>
                <w:sz w:val="16"/>
                <w:szCs w:val="16"/>
              </w:rPr>
            </w:pPr>
          </w:p>
        </w:tc>
        <w:tc>
          <w:tcPr>
            <w:tcW w:w="3121" w:type="dxa"/>
            <w:shd w:val="clear" w:color="auto" w:fill="auto"/>
            <w:vAlign w:val="center"/>
          </w:tcPr>
          <w:p w14:paraId="7B153E3B" w14:textId="77777777" w:rsidR="00B37271" w:rsidRDefault="00B37271" w:rsidP="000229A4">
            <w:pPr>
              <w:spacing w:line="276" w:lineRule="auto"/>
              <w:ind w:right="1648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 </w:t>
            </w:r>
            <w:r>
              <w:rPr>
                <w:rFonts w:eastAsia="Times New Roman"/>
                <w:sz w:val="18"/>
                <w:szCs w:val="18"/>
              </w:rPr>
              <w:t xml:space="preserve">Izv.prof.dr.sc. Matea </w:t>
            </w:r>
            <w:proofErr w:type="spellStart"/>
            <w:r>
              <w:rPr>
                <w:rFonts w:eastAsia="Times New Roman"/>
                <w:sz w:val="18"/>
                <w:szCs w:val="18"/>
              </w:rPr>
              <w:t>Radačić</w:t>
            </w:r>
            <w:proofErr w:type="spellEnd"/>
            <w:r>
              <w:rPr>
                <w:rFonts w:eastAsia="Times New Roman"/>
                <w:sz w:val="18"/>
                <w:szCs w:val="18"/>
              </w:rPr>
              <w:t xml:space="preserve"> Aumiler</w:t>
            </w:r>
          </w:p>
          <w:p w14:paraId="7901582A" w14:textId="77777777" w:rsidR="00B37271" w:rsidRDefault="00B37271" w:rsidP="000229A4">
            <w:pPr>
              <w:spacing w:line="276" w:lineRule="auto"/>
              <w:ind w:right="1648"/>
              <w:rPr>
                <w:sz w:val="20"/>
                <w:szCs w:val="20"/>
              </w:rPr>
            </w:pPr>
          </w:p>
        </w:tc>
      </w:tr>
      <w:tr w:rsidR="00B37271" w14:paraId="53478F56" w14:textId="77777777" w:rsidTr="000229A4">
        <w:trPr>
          <w:trHeight w:val="584"/>
        </w:trPr>
        <w:tc>
          <w:tcPr>
            <w:tcW w:w="1266" w:type="dxa"/>
            <w:shd w:val="clear" w:color="auto" w:fill="auto"/>
            <w:vAlign w:val="center"/>
          </w:tcPr>
          <w:p w14:paraId="7396F6A6" w14:textId="77777777" w:rsidR="00B37271" w:rsidRDefault="00B37271" w:rsidP="000229A4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01813CA3" w14:textId="77777777" w:rsidR="00B37271" w:rsidRDefault="00B37271" w:rsidP="000229A4">
            <w:pPr>
              <w:spacing w:line="276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sz w:val="20"/>
                <w:szCs w:val="20"/>
              </w:rPr>
              <w:t>svi</w:t>
            </w:r>
            <w:proofErr w:type="spellEnd"/>
          </w:p>
        </w:tc>
        <w:tc>
          <w:tcPr>
            <w:tcW w:w="1077" w:type="dxa"/>
            <w:shd w:val="clear" w:color="auto" w:fill="auto"/>
            <w:vAlign w:val="center"/>
          </w:tcPr>
          <w:p w14:paraId="55FFF648" w14:textId="77777777" w:rsidR="00B37271" w:rsidRDefault="00B37271" w:rsidP="000229A4">
            <w:pPr>
              <w:spacing w:line="276" w:lineRule="auto"/>
              <w:jc w:val="center"/>
              <w:rPr>
                <w:rFonts w:eastAsia="Times New Roman"/>
              </w:rPr>
            </w:pPr>
            <w:r>
              <w:rPr>
                <w:rFonts w:eastAsia="Times New Roman"/>
                <w:sz w:val="20"/>
                <w:szCs w:val="20"/>
              </w:rPr>
              <w:t>16.00-16.45</w:t>
            </w:r>
          </w:p>
        </w:tc>
        <w:tc>
          <w:tcPr>
            <w:tcW w:w="996" w:type="dxa"/>
            <w:shd w:val="clear" w:color="auto" w:fill="auto"/>
          </w:tcPr>
          <w:p w14:paraId="5798036B" w14:textId="77777777" w:rsidR="00B37271" w:rsidRDefault="00B37271" w:rsidP="000229A4">
            <w:pPr>
              <w:spacing w:line="276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7DC80E50" w14:textId="77777777" w:rsidR="00B37271" w:rsidRDefault="00B37271" w:rsidP="000229A4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O-269</w:t>
            </w:r>
          </w:p>
        </w:tc>
        <w:tc>
          <w:tcPr>
            <w:tcW w:w="1414" w:type="dxa"/>
            <w:shd w:val="clear" w:color="auto" w:fill="auto"/>
            <w:vAlign w:val="center"/>
          </w:tcPr>
          <w:p w14:paraId="7EDA0939" w14:textId="77777777" w:rsidR="00B37271" w:rsidRDefault="00B37271" w:rsidP="000229A4">
            <w:pPr>
              <w:rPr>
                <w:rFonts w:eastAsia="Times New Roman"/>
                <w:color w:val="000000"/>
                <w:sz w:val="16"/>
                <w:szCs w:val="16"/>
              </w:rPr>
            </w:pPr>
            <w:proofErr w:type="gramStart"/>
            <w:r>
              <w:rPr>
                <w:rFonts w:eastAsia="Times New Roman"/>
                <w:color w:val="000000"/>
                <w:sz w:val="16"/>
                <w:szCs w:val="16"/>
              </w:rPr>
              <w:t>S(</w:t>
            </w:r>
            <w:proofErr w:type="gramEnd"/>
            <w:r>
              <w:rPr>
                <w:rFonts w:eastAsia="Times New Roman"/>
                <w:color w:val="000000"/>
                <w:sz w:val="16"/>
                <w:szCs w:val="16"/>
              </w:rPr>
              <w:t>1)</w:t>
            </w:r>
            <w:proofErr w:type="spellStart"/>
            <w:r>
              <w:rPr>
                <w:rFonts w:eastAsia="Times New Roman"/>
                <w:color w:val="000000"/>
                <w:sz w:val="16"/>
                <w:szCs w:val="16"/>
              </w:rPr>
              <w:t>Osnove</w:t>
            </w:r>
            <w:proofErr w:type="spellEnd"/>
            <w:r>
              <w:rPr>
                <w:rFonts w:eastAsia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  <w:sz w:val="16"/>
                <w:szCs w:val="16"/>
              </w:rPr>
              <w:t>farmakogenetike</w:t>
            </w:r>
            <w:proofErr w:type="spellEnd"/>
            <w:r>
              <w:rPr>
                <w:rFonts w:eastAsia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  <w:sz w:val="16"/>
                <w:szCs w:val="16"/>
              </w:rPr>
              <w:t>i</w:t>
            </w:r>
            <w:proofErr w:type="spellEnd"/>
            <w:r>
              <w:rPr>
                <w:rFonts w:eastAsia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  <w:sz w:val="16"/>
                <w:szCs w:val="16"/>
              </w:rPr>
              <w:t>značanje</w:t>
            </w:r>
            <w:proofErr w:type="spellEnd"/>
            <w:r>
              <w:rPr>
                <w:rFonts w:eastAsia="Times New Roman"/>
                <w:color w:val="000000"/>
                <w:sz w:val="16"/>
                <w:szCs w:val="16"/>
              </w:rPr>
              <w:t xml:space="preserve"> za </w:t>
            </w:r>
            <w:proofErr w:type="spellStart"/>
            <w:r>
              <w:rPr>
                <w:rFonts w:eastAsia="Times New Roman"/>
                <w:color w:val="000000"/>
                <w:sz w:val="16"/>
                <w:szCs w:val="16"/>
              </w:rPr>
              <w:t>indivizulaizaciju</w:t>
            </w:r>
            <w:proofErr w:type="spellEnd"/>
            <w:r>
              <w:rPr>
                <w:rFonts w:eastAsia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  <w:sz w:val="16"/>
                <w:szCs w:val="16"/>
              </w:rPr>
              <w:t>terapije</w:t>
            </w:r>
            <w:proofErr w:type="spellEnd"/>
          </w:p>
          <w:p w14:paraId="0DA0BAC8" w14:textId="77777777" w:rsidR="00B37271" w:rsidRDefault="00B37271" w:rsidP="000229A4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3121" w:type="dxa"/>
            <w:shd w:val="clear" w:color="auto" w:fill="auto"/>
            <w:vAlign w:val="center"/>
          </w:tcPr>
          <w:p w14:paraId="6A2A53DC" w14:textId="77777777" w:rsidR="00B37271" w:rsidRDefault="00B37271" w:rsidP="000229A4">
            <w:pPr>
              <w:spacing w:line="276" w:lineRule="auto"/>
              <w:ind w:right="1648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 xml:space="preserve">Izv.prof.dr.sc. Matea </w:t>
            </w:r>
            <w:proofErr w:type="spellStart"/>
            <w:r>
              <w:rPr>
                <w:rFonts w:eastAsia="Times New Roman"/>
                <w:sz w:val="18"/>
                <w:szCs w:val="18"/>
              </w:rPr>
              <w:t>Radačić</w:t>
            </w:r>
            <w:proofErr w:type="spellEnd"/>
            <w:r>
              <w:rPr>
                <w:rFonts w:eastAsia="Times New Roman"/>
                <w:sz w:val="18"/>
                <w:szCs w:val="18"/>
              </w:rPr>
              <w:t xml:space="preserve"> Aumiler</w:t>
            </w:r>
          </w:p>
          <w:p w14:paraId="74E00A84" w14:textId="77777777" w:rsidR="00B37271" w:rsidRDefault="00B37271" w:rsidP="000229A4">
            <w:pPr>
              <w:spacing w:line="276" w:lineRule="auto"/>
              <w:ind w:right="1648"/>
              <w:rPr>
                <w:rFonts w:eastAsia="Times New Roman"/>
                <w:sz w:val="18"/>
                <w:szCs w:val="18"/>
              </w:rPr>
            </w:pPr>
          </w:p>
          <w:p w14:paraId="520063DC" w14:textId="77777777" w:rsidR="00B37271" w:rsidRDefault="00B37271" w:rsidP="000229A4">
            <w:pPr>
              <w:spacing w:line="276" w:lineRule="auto"/>
              <w:ind w:right="1648"/>
              <w:rPr>
                <w:rFonts w:eastAsia="Times New Roman"/>
                <w:sz w:val="18"/>
                <w:szCs w:val="18"/>
              </w:rPr>
            </w:pPr>
          </w:p>
          <w:p w14:paraId="7403DD23" w14:textId="77777777" w:rsidR="00B37271" w:rsidRDefault="00B37271" w:rsidP="000229A4">
            <w:pPr>
              <w:spacing w:line="276" w:lineRule="auto"/>
              <w:ind w:right="1648"/>
              <w:jc w:val="center"/>
              <w:rPr>
                <w:sz w:val="18"/>
                <w:szCs w:val="18"/>
              </w:rPr>
            </w:pPr>
          </w:p>
        </w:tc>
      </w:tr>
      <w:tr w:rsidR="00B37271" w14:paraId="1A6C0B18" w14:textId="77777777" w:rsidTr="000229A4">
        <w:trPr>
          <w:trHeight w:val="584"/>
        </w:trPr>
        <w:tc>
          <w:tcPr>
            <w:tcW w:w="1266" w:type="dxa"/>
            <w:tcBorders>
              <w:top w:val="nil"/>
            </w:tcBorders>
            <w:shd w:val="clear" w:color="auto" w:fill="auto"/>
            <w:vAlign w:val="center"/>
          </w:tcPr>
          <w:p w14:paraId="7B52A763" w14:textId="77777777" w:rsidR="00B37271" w:rsidRDefault="00B37271" w:rsidP="000229A4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nil"/>
            </w:tcBorders>
            <w:shd w:val="clear" w:color="auto" w:fill="auto"/>
            <w:vAlign w:val="center"/>
          </w:tcPr>
          <w:p w14:paraId="2CEC764E" w14:textId="77777777" w:rsidR="00B37271" w:rsidRDefault="00B37271" w:rsidP="000229A4">
            <w:pPr>
              <w:spacing w:line="276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svi</w:t>
            </w:r>
            <w:proofErr w:type="spellEnd"/>
          </w:p>
        </w:tc>
        <w:tc>
          <w:tcPr>
            <w:tcW w:w="1077" w:type="dxa"/>
            <w:tcBorders>
              <w:top w:val="nil"/>
            </w:tcBorders>
            <w:shd w:val="clear" w:color="auto" w:fill="auto"/>
            <w:vAlign w:val="center"/>
          </w:tcPr>
          <w:p w14:paraId="06835333" w14:textId="77777777" w:rsidR="00B37271" w:rsidRDefault="00B37271" w:rsidP="000229A4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16.45-18.00.</w:t>
            </w:r>
          </w:p>
        </w:tc>
        <w:tc>
          <w:tcPr>
            <w:tcW w:w="996" w:type="dxa"/>
            <w:tcBorders>
              <w:top w:val="nil"/>
            </w:tcBorders>
            <w:shd w:val="clear" w:color="auto" w:fill="auto"/>
          </w:tcPr>
          <w:p w14:paraId="771B7C3A" w14:textId="77777777" w:rsidR="00B37271" w:rsidRDefault="00B37271" w:rsidP="000229A4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995" w:type="dxa"/>
            <w:tcBorders>
              <w:top w:val="nil"/>
            </w:tcBorders>
            <w:shd w:val="clear" w:color="auto" w:fill="auto"/>
            <w:vAlign w:val="center"/>
          </w:tcPr>
          <w:p w14:paraId="7479BFD1" w14:textId="77777777" w:rsidR="00B37271" w:rsidRDefault="00B37271" w:rsidP="000229A4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O-269</w:t>
            </w:r>
          </w:p>
        </w:tc>
        <w:tc>
          <w:tcPr>
            <w:tcW w:w="1414" w:type="dxa"/>
            <w:tcBorders>
              <w:top w:val="nil"/>
            </w:tcBorders>
            <w:shd w:val="clear" w:color="auto" w:fill="auto"/>
            <w:vAlign w:val="center"/>
          </w:tcPr>
          <w:p w14:paraId="7DC0B3C7" w14:textId="77777777" w:rsidR="00B37271" w:rsidRDefault="00B37271" w:rsidP="000229A4">
            <w:pPr>
              <w:rPr>
                <w:rFonts w:eastAsia="Times New Roman"/>
                <w:color w:val="000000"/>
                <w:sz w:val="16"/>
                <w:szCs w:val="16"/>
              </w:rPr>
            </w:pPr>
            <w:r>
              <w:rPr>
                <w:rFonts w:eastAsia="Times New Roman"/>
                <w:color w:val="000000"/>
                <w:sz w:val="16"/>
                <w:szCs w:val="16"/>
              </w:rPr>
              <w:t>P (</w:t>
            </w:r>
            <w:proofErr w:type="gramStart"/>
            <w:r>
              <w:rPr>
                <w:rFonts w:eastAsia="Times New Roman"/>
                <w:color w:val="000000"/>
                <w:sz w:val="16"/>
                <w:szCs w:val="16"/>
              </w:rPr>
              <w:t>2)</w:t>
            </w:r>
            <w:proofErr w:type="spellStart"/>
            <w:r>
              <w:rPr>
                <w:rFonts w:eastAsia="Times New Roman"/>
                <w:color w:val="000000"/>
                <w:sz w:val="16"/>
                <w:szCs w:val="16"/>
              </w:rPr>
              <w:t>Praćenje</w:t>
            </w:r>
            <w:proofErr w:type="spellEnd"/>
            <w:proofErr w:type="gramEnd"/>
            <w:r>
              <w:rPr>
                <w:rFonts w:eastAsia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  <w:sz w:val="16"/>
                <w:szCs w:val="16"/>
              </w:rPr>
              <w:t>lijekova</w:t>
            </w:r>
            <w:proofErr w:type="spellEnd"/>
            <w:r>
              <w:rPr>
                <w:rFonts w:eastAsia="Times New Roman"/>
                <w:color w:val="000000"/>
                <w:sz w:val="16"/>
                <w:szCs w:val="16"/>
              </w:rPr>
              <w:t xml:space="preserve"> u </w:t>
            </w:r>
            <w:proofErr w:type="spellStart"/>
            <w:r>
              <w:rPr>
                <w:rFonts w:eastAsia="Times New Roman"/>
                <w:color w:val="000000"/>
                <w:sz w:val="16"/>
                <w:szCs w:val="16"/>
              </w:rPr>
              <w:t>široj</w:t>
            </w:r>
            <w:proofErr w:type="spellEnd"/>
            <w:r>
              <w:rPr>
                <w:rFonts w:eastAsia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  <w:sz w:val="16"/>
                <w:szCs w:val="16"/>
              </w:rPr>
              <w:t>primjeni</w:t>
            </w:r>
            <w:proofErr w:type="spellEnd"/>
            <w:r>
              <w:rPr>
                <w:rFonts w:eastAsia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3121" w:type="dxa"/>
            <w:tcBorders>
              <w:top w:val="nil"/>
            </w:tcBorders>
            <w:shd w:val="clear" w:color="auto" w:fill="auto"/>
            <w:vAlign w:val="center"/>
          </w:tcPr>
          <w:p w14:paraId="64BDC710" w14:textId="77777777" w:rsidR="00B37271" w:rsidRDefault="00B37271" w:rsidP="000229A4">
            <w:pPr>
              <w:spacing w:line="276" w:lineRule="auto"/>
              <w:ind w:right="1648"/>
              <w:jc w:val="center"/>
              <w:rPr>
                <w:sz w:val="18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 xml:space="preserve">Izv.prof.dr.sc. Matea </w:t>
            </w:r>
            <w:proofErr w:type="spellStart"/>
            <w:r>
              <w:rPr>
                <w:rFonts w:eastAsia="Times New Roman"/>
                <w:sz w:val="18"/>
                <w:szCs w:val="18"/>
              </w:rPr>
              <w:t>Radačić</w:t>
            </w:r>
            <w:proofErr w:type="spellEnd"/>
            <w:r>
              <w:rPr>
                <w:rFonts w:eastAsia="Times New Roman"/>
                <w:sz w:val="18"/>
                <w:szCs w:val="18"/>
              </w:rPr>
              <w:t xml:space="preserve"> Aumiler</w:t>
            </w:r>
          </w:p>
          <w:p w14:paraId="5F8A8EB2" w14:textId="77777777" w:rsidR="00B37271" w:rsidRDefault="00B37271" w:rsidP="000229A4">
            <w:pPr>
              <w:spacing w:line="276" w:lineRule="auto"/>
              <w:ind w:right="1648"/>
              <w:jc w:val="center"/>
              <w:rPr>
                <w:sz w:val="18"/>
                <w:szCs w:val="20"/>
              </w:rPr>
            </w:pPr>
          </w:p>
          <w:p w14:paraId="6191335B" w14:textId="77777777" w:rsidR="00B37271" w:rsidRDefault="00B37271" w:rsidP="000229A4">
            <w:pPr>
              <w:spacing w:line="276" w:lineRule="auto"/>
              <w:ind w:right="1648"/>
              <w:jc w:val="center"/>
              <w:rPr>
                <w:sz w:val="18"/>
                <w:szCs w:val="20"/>
              </w:rPr>
            </w:pPr>
          </w:p>
        </w:tc>
      </w:tr>
      <w:tr w:rsidR="00B37271" w14:paraId="0A5BC4F2" w14:textId="77777777" w:rsidTr="000229A4">
        <w:trPr>
          <w:trHeight w:val="584"/>
        </w:trPr>
        <w:tc>
          <w:tcPr>
            <w:tcW w:w="1266" w:type="dxa"/>
            <w:tcBorders>
              <w:top w:val="nil"/>
            </w:tcBorders>
            <w:shd w:val="clear" w:color="auto" w:fill="auto"/>
            <w:vAlign w:val="center"/>
          </w:tcPr>
          <w:p w14:paraId="3DF253D0" w14:textId="77777777" w:rsidR="00B37271" w:rsidRDefault="00B37271" w:rsidP="000229A4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nil"/>
            </w:tcBorders>
            <w:shd w:val="clear" w:color="auto" w:fill="auto"/>
            <w:vAlign w:val="center"/>
          </w:tcPr>
          <w:p w14:paraId="14861FF7" w14:textId="77777777" w:rsidR="00B37271" w:rsidRDefault="00B37271" w:rsidP="000229A4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nil"/>
            </w:tcBorders>
            <w:shd w:val="clear" w:color="auto" w:fill="auto"/>
            <w:vAlign w:val="center"/>
          </w:tcPr>
          <w:p w14:paraId="7885128E" w14:textId="77777777" w:rsidR="00B37271" w:rsidRDefault="00B37271" w:rsidP="000229A4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nil"/>
            </w:tcBorders>
            <w:shd w:val="clear" w:color="auto" w:fill="auto"/>
          </w:tcPr>
          <w:p w14:paraId="2425CAE6" w14:textId="77777777" w:rsidR="00B37271" w:rsidRDefault="00B37271" w:rsidP="000229A4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995" w:type="dxa"/>
            <w:tcBorders>
              <w:top w:val="nil"/>
            </w:tcBorders>
            <w:shd w:val="clear" w:color="auto" w:fill="auto"/>
            <w:vAlign w:val="center"/>
          </w:tcPr>
          <w:p w14:paraId="58E59007" w14:textId="77777777" w:rsidR="00B37271" w:rsidRDefault="00B37271" w:rsidP="000229A4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414" w:type="dxa"/>
            <w:tcBorders>
              <w:top w:val="nil"/>
            </w:tcBorders>
            <w:shd w:val="clear" w:color="auto" w:fill="auto"/>
            <w:vAlign w:val="center"/>
          </w:tcPr>
          <w:p w14:paraId="79D33867" w14:textId="77777777" w:rsidR="00B37271" w:rsidRDefault="00B37271" w:rsidP="000229A4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3121" w:type="dxa"/>
            <w:tcBorders>
              <w:top w:val="nil"/>
            </w:tcBorders>
            <w:shd w:val="clear" w:color="auto" w:fill="auto"/>
            <w:vAlign w:val="center"/>
          </w:tcPr>
          <w:p w14:paraId="3727BBC8" w14:textId="77777777" w:rsidR="00B37271" w:rsidRDefault="00B37271" w:rsidP="000229A4">
            <w:pPr>
              <w:spacing w:line="276" w:lineRule="auto"/>
              <w:ind w:right="1648"/>
              <w:jc w:val="center"/>
              <w:rPr>
                <w:sz w:val="18"/>
                <w:szCs w:val="20"/>
              </w:rPr>
            </w:pPr>
          </w:p>
        </w:tc>
      </w:tr>
      <w:tr w:rsidR="00B37271" w14:paraId="37A2E022" w14:textId="77777777" w:rsidTr="000229A4">
        <w:trPr>
          <w:trHeight w:val="584"/>
        </w:trPr>
        <w:tc>
          <w:tcPr>
            <w:tcW w:w="1266" w:type="dxa"/>
            <w:shd w:val="clear" w:color="auto" w:fill="auto"/>
            <w:vAlign w:val="center"/>
          </w:tcPr>
          <w:p w14:paraId="7D9F30DB" w14:textId="77777777" w:rsidR="00B37271" w:rsidRDefault="00B37271" w:rsidP="000229A4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</w:rPr>
            </w:pPr>
          </w:p>
          <w:p w14:paraId="5F22438F" w14:textId="77777777" w:rsidR="00B37271" w:rsidRDefault="00B37271" w:rsidP="000229A4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6.11.2026. </w:t>
            </w:r>
          </w:p>
        </w:tc>
        <w:tc>
          <w:tcPr>
            <w:tcW w:w="853" w:type="dxa"/>
            <w:shd w:val="clear" w:color="auto" w:fill="auto"/>
            <w:vAlign w:val="center"/>
          </w:tcPr>
          <w:p w14:paraId="4086A47C" w14:textId="77777777" w:rsidR="00B37271" w:rsidRDefault="00B37271" w:rsidP="000229A4">
            <w:pPr>
              <w:spacing w:line="276" w:lineRule="auto"/>
              <w:jc w:val="center"/>
            </w:pPr>
            <w:proofErr w:type="spellStart"/>
            <w:r>
              <w:rPr>
                <w:rFonts w:eastAsia="Times New Roman"/>
                <w:sz w:val="20"/>
                <w:szCs w:val="20"/>
              </w:rPr>
              <w:t>svi</w:t>
            </w:r>
            <w:proofErr w:type="spellEnd"/>
          </w:p>
        </w:tc>
        <w:tc>
          <w:tcPr>
            <w:tcW w:w="1077" w:type="dxa"/>
            <w:shd w:val="clear" w:color="auto" w:fill="auto"/>
            <w:vAlign w:val="center"/>
          </w:tcPr>
          <w:p w14:paraId="0860F33B" w14:textId="77777777" w:rsidR="00B37271" w:rsidRDefault="00B37271" w:rsidP="000229A4">
            <w:pPr>
              <w:spacing w:line="276" w:lineRule="auto"/>
              <w:jc w:val="center"/>
            </w:pPr>
            <w:r>
              <w:rPr>
                <w:rFonts w:eastAsia="Times New Roman"/>
                <w:sz w:val="20"/>
                <w:szCs w:val="20"/>
              </w:rPr>
              <w:t>10.00-10.45</w:t>
            </w:r>
          </w:p>
        </w:tc>
        <w:tc>
          <w:tcPr>
            <w:tcW w:w="996" w:type="dxa"/>
            <w:shd w:val="clear" w:color="auto" w:fill="auto"/>
          </w:tcPr>
          <w:p w14:paraId="0A5FCB2B" w14:textId="77777777" w:rsidR="00B37271" w:rsidRDefault="00B37271" w:rsidP="000229A4">
            <w:pPr>
              <w:spacing w:line="276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1801F4F5" w14:textId="77777777" w:rsidR="00B37271" w:rsidRDefault="00B37271" w:rsidP="000229A4">
            <w:pPr>
              <w:spacing w:line="276" w:lineRule="auto"/>
              <w:rPr>
                <w:rFonts w:eastAsia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O-269</w:t>
            </w:r>
          </w:p>
        </w:tc>
        <w:tc>
          <w:tcPr>
            <w:tcW w:w="1414" w:type="dxa"/>
            <w:shd w:val="clear" w:color="auto" w:fill="auto"/>
            <w:vAlign w:val="center"/>
          </w:tcPr>
          <w:p w14:paraId="1E1F27A8" w14:textId="77777777" w:rsidR="00B37271" w:rsidRDefault="00B37271" w:rsidP="000229A4">
            <w:pPr>
              <w:rPr>
                <w:rFonts w:eastAsia="Times New Roman"/>
                <w:color w:val="000000"/>
                <w:sz w:val="16"/>
                <w:szCs w:val="16"/>
              </w:rPr>
            </w:pPr>
            <w:r>
              <w:t xml:space="preserve"> </w:t>
            </w:r>
            <w:r>
              <w:rPr>
                <w:rFonts w:eastAsia="Times New Roman"/>
                <w:color w:val="000000"/>
                <w:sz w:val="16"/>
                <w:szCs w:val="16"/>
              </w:rPr>
              <w:t>S (</w:t>
            </w:r>
            <w:proofErr w:type="gramStart"/>
            <w:r>
              <w:rPr>
                <w:rFonts w:eastAsia="Times New Roman"/>
                <w:color w:val="000000"/>
                <w:sz w:val="16"/>
                <w:szCs w:val="16"/>
              </w:rPr>
              <w:t>1)</w:t>
            </w:r>
            <w:proofErr w:type="spellStart"/>
            <w:r>
              <w:rPr>
                <w:rFonts w:eastAsia="Times New Roman"/>
                <w:color w:val="000000"/>
                <w:sz w:val="16"/>
                <w:szCs w:val="16"/>
              </w:rPr>
              <w:t>Regulativa</w:t>
            </w:r>
            <w:proofErr w:type="spellEnd"/>
            <w:proofErr w:type="gramEnd"/>
            <w:r>
              <w:rPr>
                <w:rFonts w:eastAsia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  <w:sz w:val="16"/>
                <w:szCs w:val="16"/>
              </w:rPr>
              <w:t>kliničkog</w:t>
            </w:r>
            <w:proofErr w:type="spellEnd"/>
            <w:r>
              <w:rPr>
                <w:rFonts w:eastAsia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  <w:sz w:val="16"/>
                <w:szCs w:val="16"/>
              </w:rPr>
              <w:t>ispitivanja</w:t>
            </w:r>
            <w:proofErr w:type="spellEnd"/>
          </w:p>
        </w:tc>
        <w:tc>
          <w:tcPr>
            <w:tcW w:w="3121" w:type="dxa"/>
            <w:shd w:val="clear" w:color="auto" w:fill="auto"/>
            <w:vAlign w:val="center"/>
          </w:tcPr>
          <w:p w14:paraId="2C412AE7" w14:textId="77777777" w:rsidR="00B37271" w:rsidRDefault="00B37271" w:rsidP="000229A4">
            <w:pPr>
              <w:spacing w:line="276" w:lineRule="auto"/>
              <w:ind w:right="1648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 xml:space="preserve">Izv.prof.dr.sc. Matea </w:t>
            </w:r>
            <w:proofErr w:type="spellStart"/>
            <w:r>
              <w:rPr>
                <w:rFonts w:eastAsia="Times New Roman"/>
                <w:sz w:val="18"/>
                <w:szCs w:val="18"/>
              </w:rPr>
              <w:t>Radačić</w:t>
            </w:r>
            <w:proofErr w:type="spellEnd"/>
            <w:r>
              <w:rPr>
                <w:rFonts w:eastAsia="Times New Roman"/>
                <w:sz w:val="18"/>
                <w:szCs w:val="18"/>
              </w:rPr>
              <w:t xml:space="preserve"> Aumiler</w:t>
            </w:r>
          </w:p>
          <w:p w14:paraId="5B17B5B6" w14:textId="77777777" w:rsidR="00B37271" w:rsidRDefault="00B37271" w:rsidP="000229A4">
            <w:pPr>
              <w:spacing w:line="276" w:lineRule="auto"/>
              <w:ind w:right="1648"/>
              <w:jc w:val="center"/>
            </w:pPr>
          </w:p>
        </w:tc>
      </w:tr>
      <w:tr w:rsidR="00B37271" w14:paraId="76292AEA" w14:textId="77777777" w:rsidTr="000229A4">
        <w:trPr>
          <w:trHeight w:val="584"/>
        </w:trPr>
        <w:tc>
          <w:tcPr>
            <w:tcW w:w="1266" w:type="dxa"/>
            <w:shd w:val="clear" w:color="auto" w:fill="auto"/>
            <w:vAlign w:val="center"/>
          </w:tcPr>
          <w:p w14:paraId="7E7D4A18" w14:textId="77777777" w:rsidR="00B37271" w:rsidRDefault="00B37271" w:rsidP="000229A4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27908171" w14:textId="77777777" w:rsidR="00B37271" w:rsidRDefault="00B37271" w:rsidP="000229A4">
            <w:pPr>
              <w:spacing w:line="276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sz w:val="20"/>
                <w:szCs w:val="20"/>
              </w:rPr>
              <w:t>svi</w:t>
            </w:r>
            <w:proofErr w:type="spellEnd"/>
          </w:p>
        </w:tc>
        <w:tc>
          <w:tcPr>
            <w:tcW w:w="1077" w:type="dxa"/>
            <w:shd w:val="clear" w:color="auto" w:fill="auto"/>
            <w:vAlign w:val="center"/>
          </w:tcPr>
          <w:p w14:paraId="6DC2964D" w14:textId="77777777" w:rsidR="00B37271" w:rsidRDefault="00B37271" w:rsidP="000229A4">
            <w:pPr>
              <w:spacing w:line="276" w:lineRule="auto"/>
              <w:jc w:val="center"/>
            </w:pPr>
            <w:r>
              <w:rPr>
                <w:rFonts w:eastAsia="Times New Roman"/>
                <w:sz w:val="20"/>
                <w:szCs w:val="20"/>
              </w:rPr>
              <w:t>10.45-11.30</w:t>
            </w:r>
          </w:p>
        </w:tc>
        <w:tc>
          <w:tcPr>
            <w:tcW w:w="996" w:type="dxa"/>
            <w:shd w:val="clear" w:color="auto" w:fill="auto"/>
          </w:tcPr>
          <w:p w14:paraId="5D0D0866" w14:textId="77777777" w:rsidR="00B37271" w:rsidRDefault="00B37271" w:rsidP="000229A4">
            <w:pPr>
              <w:spacing w:line="276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580817C8" w14:textId="77777777" w:rsidR="00B37271" w:rsidRDefault="00B37271" w:rsidP="000229A4">
            <w:pPr>
              <w:spacing w:line="276" w:lineRule="auto"/>
              <w:rPr>
                <w:rFonts w:eastAsia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O-269</w:t>
            </w:r>
          </w:p>
        </w:tc>
        <w:tc>
          <w:tcPr>
            <w:tcW w:w="1414" w:type="dxa"/>
            <w:shd w:val="clear" w:color="auto" w:fill="auto"/>
            <w:vAlign w:val="center"/>
          </w:tcPr>
          <w:p w14:paraId="49852E9E" w14:textId="77777777" w:rsidR="00B37271" w:rsidRDefault="00B37271" w:rsidP="000229A4">
            <w:pPr>
              <w:rPr>
                <w:rFonts w:eastAsia="Times New Roman"/>
                <w:color w:val="000000"/>
                <w:sz w:val="16"/>
                <w:szCs w:val="16"/>
              </w:rPr>
            </w:pPr>
            <w:proofErr w:type="gramStart"/>
            <w:r>
              <w:rPr>
                <w:rFonts w:eastAsia="Times New Roman"/>
                <w:color w:val="000000"/>
                <w:sz w:val="16"/>
                <w:szCs w:val="16"/>
              </w:rPr>
              <w:t>S(</w:t>
            </w:r>
            <w:proofErr w:type="gramEnd"/>
            <w:r>
              <w:rPr>
                <w:rFonts w:eastAsia="Times New Roman"/>
                <w:color w:val="000000"/>
                <w:sz w:val="16"/>
                <w:szCs w:val="16"/>
              </w:rPr>
              <w:t xml:space="preserve">1)  </w:t>
            </w:r>
            <w:proofErr w:type="spellStart"/>
            <w:r>
              <w:rPr>
                <w:rFonts w:eastAsia="Times New Roman"/>
                <w:color w:val="000000"/>
                <w:sz w:val="16"/>
                <w:szCs w:val="16"/>
              </w:rPr>
              <w:t>zakonska</w:t>
            </w:r>
            <w:proofErr w:type="spellEnd"/>
            <w:r>
              <w:rPr>
                <w:rFonts w:eastAsia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  <w:sz w:val="16"/>
                <w:szCs w:val="16"/>
              </w:rPr>
              <w:t>regulativa</w:t>
            </w:r>
            <w:proofErr w:type="spellEnd"/>
            <w:r>
              <w:rPr>
                <w:rFonts w:eastAsia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  <w:sz w:val="16"/>
                <w:szCs w:val="16"/>
              </w:rPr>
              <w:t>lijekova</w:t>
            </w:r>
            <w:proofErr w:type="spellEnd"/>
          </w:p>
          <w:p w14:paraId="155A50DF" w14:textId="77777777" w:rsidR="00B37271" w:rsidRDefault="00B37271" w:rsidP="000229A4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3121" w:type="dxa"/>
            <w:shd w:val="clear" w:color="auto" w:fill="auto"/>
            <w:vAlign w:val="center"/>
          </w:tcPr>
          <w:p w14:paraId="44DD3CF3" w14:textId="77777777" w:rsidR="00B37271" w:rsidRDefault="00B37271" w:rsidP="000229A4">
            <w:pPr>
              <w:spacing w:line="276" w:lineRule="auto"/>
              <w:ind w:right="1648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 xml:space="preserve">Izv.prof.dr.sc. Matea </w:t>
            </w:r>
            <w:proofErr w:type="spellStart"/>
            <w:r>
              <w:rPr>
                <w:rFonts w:eastAsia="Times New Roman"/>
                <w:sz w:val="18"/>
                <w:szCs w:val="18"/>
              </w:rPr>
              <w:t>Radačić</w:t>
            </w:r>
            <w:proofErr w:type="spellEnd"/>
            <w:r>
              <w:rPr>
                <w:rFonts w:eastAsia="Times New Roman"/>
                <w:sz w:val="18"/>
                <w:szCs w:val="18"/>
              </w:rPr>
              <w:t xml:space="preserve"> Aumiler</w:t>
            </w:r>
          </w:p>
          <w:p w14:paraId="76780A1E" w14:textId="77777777" w:rsidR="00B37271" w:rsidRDefault="00B37271" w:rsidP="000229A4">
            <w:pPr>
              <w:spacing w:line="276" w:lineRule="auto"/>
              <w:ind w:right="1648"/>
              <w:jc w:val="center"/>
              <w:rPr>
                <w:sz w:val="18"/>
                <w:szCs w:val="18"/>
              </w:rPr>
            </w:pPr>
          </w:p>
        </w:tc>
      </w:tr>
      <w:tr w:rsidR="00B37271" w14:paraId="6687C528" w14:textId="77777777" w:rsidTr="000229A4">
        <w:trPr>
          <w:trHeight w:val="625"/>
        </w:trPr>
        <w:tc>
          <w:tcPr>
            <w:tcW w:w="1266" w:type="dxa"/>
            <w:shd w:val="clear" w:color="auto" w:fill="auto"/>
            <w:vAlign w:val="center"/>
          </w:tcPr>
          <w:p w14:paraId="24604354" w14:textId="77777777" w:rsidR="00B37271" w:rsidRDefault="00B37271" w:rsidP="000229A4">
            <w:pPr>
              <w:spacing w:line="276" w:lineRule="auto"/>
              <w:jc w:val="center"/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1C03ABC9" w14:textId="77777777" w:rsidR="00B37271" w:rsidRDefault="00B37271" w:rsidP="000229A4">
            <w:pPr>
              <w:spacing w:line="276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svi</w:t>
            </w:r>
            <w:proofErr w:type="spellEnd"/>
          </w:p>
        </w:tc>
        <w:tc>
          <w:tcPr>
            <w:tcW w:w="1077" w:type="dxa"/>
            <w:shd w:val="clear" w:color="auto" w:fill="auto"/>
            <w:vAlign w:val="center"/>
          </w:tcPr>
          <w:p w14:paraId="53E1EF52" w14:textId="77777777" w:rsidR="00B37271" w:rsidRDefault="00B37271" w:rsidP="000229A4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11.30-12.15</w:t>
            </w:r>
          </w:p>
        </w:tc>
        <w:tc>
          <w:tcPr>
            <w:tcW w:w="996" w:type="dxa"/>
            <w:shd w:val="clear" w:color="auto" w:fill="auto"/>
          </w:tcPr>
          <w:p w14:paraId="1DA70A90" w14:textId="77777777" w:rsidR="00B37271" w:rsidRDefault="00B37271" w:rsidP="000229A4">
            <w:pPr>
              <w:spacing w:line="276" w:lineRule="auto"/>
              <w:rPr>
                <w:rFonts w:eastAsia="Times New Roman"/>
                <w:sz w:val="20"/>
                <w:szCs w:val="20"/>
              </w:rPr>
            </w:pPr>
            <w:r>
              <w:rPr>
                <w:szCs w:val="20"/>
              </w:rPr>
              <w:t>1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2C4CEDC3" w14:textId="77777777" w:rsidR="00B37271" w:rsidRDefault="00B37271" w:rsidP="000229A4">
            <w:pPr>
              <w:spacing w:line="276" w:lineRule="auto"/>
              <w:rPr>
                <w:rFonts w:eastAsia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O-269</w:t>
            </w:r>
          </w:p>
        </w:tc>
        <w:tc>
          <w:tcPr>
            <w:tcW w:w="1414" w:type="dxa"/>
            <w:shd w:val="clear" w:color="auto" w:fill="auto"/>
            <w:vAlign w:val="center"/>
          </w:tcPr>
          <w:p w14:paraId="1E4A1534" w14:textId="77777777" w:rsidR="00B37271" w:rsidRDefault="00B37271" w:rsidP="000229A4">
            <w:r>
              <w:rPr>
                <w:rFonts w:eastAsia="Times New Roman"/>
                <w:color w:val="000000"/>
                <w:sz w:val="16"/>
                <w:szCs w:val="16"/>
              </w:rPr>
              <w:t xml:space="preserve">S </w:t>
            </w:r>
            <w:proofErr w:type="gramStart"/>
            <w:r>
              <w:rPr>
                <w:rFonts w:eastAsia="Times New Roman"/>
                <w:color w:val="000000"/>
                <w:sz w:val="16"/>
                <w:szCs w:val="16"/>
              </w:rPr>
              <w:t>( 1</w:t>
            </w:r>
            <w:proofErr w:type="gramEnd"/>
            <w:r>
              <w:rPr>
                <w:rFonts w:eastAsia="Times New Roman"/>
                <w:color w:val="000000"/>
                <w:sz w:val="16"/>
                <w:szCs w:val="16"/>
              </w:rPr>
              <w:t>)</w:t>
            </w:r>
            <w:proofErr w:type="spellStart"/>
            <w:r>
              <w:rPr>
                <w:rFonts w:eastAsia="Times New Roman"/>
                <w:color w:val="000000"/>
                <w:sz w:val="16"/>
                <w:szCs w:val="16"/>
              </w:rPr>
              <w:t>Važnost</w:t>
            </w:r>
            <w:proofErr w:type="spellEnd"/>
            <w:r>
              <w:rPr>
                <w:rFonts w:eastAsia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  <w:sz w:val="16"/>
                <w:szCs w:val="16"/>
              </w:rPr>
              <w:t>ocjene</w:t>
            </w:r>
            <w:proofErr w:type="spellEnd"/>
            <w:r>
              <w:rPr>
                <w:rFonts w:eastAsia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  <w:sz w:val="16"/>
                <w:szCs w:val="16"/>
              </w:rPr>
              <w:t>pretklinilčke</w:t>
            </w:r>
            <w:proofErr w:type="spellEnd"/>
            <w:r>
              <w:rPr>
                <w:rFonts w:eastAsia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  <w:sz w:val="16"/>
                <w:szCs w:val="16"/>
              </w:rPr>
              <w:t>i</w:t>
            </w:r>
            <w:proofErr w:type="spellEnd"/>
            <w:r>
              <w:rPr>
                <w:rFonts w:eastAsia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  <w:sz w:val="16"/>
                <w:szCs w:val="16"/>
              </w:rPr>
              <w:t>kliničke</w:t>
            </w:r>
            <w:proofErr w:type="spellEnd"/>
            <w:r>
              <w:rPr>
                <w:rFonts w:eastAsia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  <w:sz w:val="16"/>
                <w:szCs w:val="16"/>
              </w:rPr>
              <w:t>dokumentacije</w:t>
            </w:r>
            <w:proofErr w:type="spellEnd"/>
            <w:r>
              <w:rPr>
                <w:rFonts w:eastAsia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  <w:sz w:val="16"/>
                <w:szCs w:val="16"/>
              </w:rPr>
              <w:t>lijeka</w:t>
            </w:r>
            <w:proofErr w:type="spellEnd"/>
            <w:r>
              <w:rPr>
                <w:rFonts w:eastAsia="Times New Roman"/>
                <w:color w:val="000000"/>
                <w:sz w:val="16"/>
                <w:szCs w:val="16"/>
              </w:rPr>
              <w:t xml:space="preserve"> </w:t>
            </w:r>
          </w:p>
          <w:p w14:paraId="1B1C2AAF" w14:textId="77777777" w:rsidR="00B37271" w:rsidRDefault="00B37271" w:rsidP="000229A4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  <w:p w14:paraId="229E374B" w14:textId="77777777" w:rsidR="00B37271" w:rsidRDefault="00B37271" w:rsidP="000229A4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3121" w:type="dxa"/>
            <w:shd w:val="clear" w:color="auto" w:fill="auto"/>
            <w:vAlign w:val="center"/>
          </w:tcPr>
          <w:p w14:paraId="2ABC092C" w14:textId="77777777" w:rsidR="00B37271" w:rsidRDefault="00B37271" w:rsidP="000229A4">
            <w:pPr>
              <w:spacing w:line="276" w:lineRule="auto"/>
              <w:ind w:right="1648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 xml:space="preserve">Izv.prof.dr.sc. Matea </w:t>
            </w:r>
            <w:proofErr w:type="spellStart"/>
            <w:r>
              <w:rPr>
                <w:rFonts w:eastAsia="Times New Roman"/>
                <w:sz w:val="18"/>
                <w:szCs w:val="18"/>
              </w:rPr>
              <w:t>Radačić</w:t>
            </w:r>
            <w:proofErr w:type="spellEnd"/>
            <w:r>
              <w:rPr>
                <w:rFonts w:eastAsia="Times New Roman"/>
                <w:sz w:val="18"/>
                <w:szCs w:val="18"/>
              </w:rPr>
              <w:t xml:space="preserve"> Aumiler</w:t>
            </w:r>
          </w:p>
          <w:p w14:paraId="0AB8970F" w14:textId="77777777" w:rsidR="00B37271" w:rsidRDefault="00B37271" w:rsidP="000229A4">
            <w:pPr>
              <w:spacing w:line="276" w:lineRule="auto"/>
              <w:ind w:right="1648"/>
              <w:jc w:val="center"/>
              <w:rPr>
                <w:sz w:val="18"/>
                <w:szCs w:val="18"/>
              </w:rPr>
            </w:pPr>
          </w:p>
        </w:tc>
      </w:tr>
      <w:tr w:rsidR="00B37271" w14:paraId="2A859E53" w14:textId="77777777" w:rsidTr="000229A4">
        <w:trPr>
          <w:trHeight w:val="625"/>
        </w:trPr>
        <w:tc>
          <w:tcPr>
            <w:tcW w:w="1266" w:type="dxa"/>
            <w:tcBorders>
              <w:top w:val="nil"/>
            </w:tcBorders>
            <w:shd w:val="clear" w:color="auto" w:fill="auto"/>
            <w:vAlign w:val="center"/>
          </w:tcPr>
          <w:p w14:paraId="01A37DE8" w14:textId="77777777" w:rsidR="00B37271" w:rsidRDefault="00B37271" w:rsidP="000229A4">
            <w:pPr>
              <w:spacing w:line="276" w:lineRule="auto"/>
              <w:jc w:val="center"/>
            </w:pPr>
          </w:p>
        </w:tc>
        <w:tc>
          <w:tcPr>
            <w:tcW w:w="853" w:type="dxa"/>
            <w:tcBorders>
              <w:top w:val="nil"/>
            </w:tcBorders>
            <w:shd w:val="clear" w:color="auto" w:fill="auto"/>
            <w:vAlign w:val="center"/>
          </w:tcPr>
          <w:p w14:paraId="7821CFBF" w14:textId="77777777" w:rsidR="00B37271" w:rsidRDefault="00B37271" w:rsidP="000229A4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nil"/>
            </w:tcBorders>
            <w:shd w:val="clear" w:color="auto" w:fill="auto"/>
            <w:vAlign w:val="center"/>
          </w:tcPr>
          <w:p w14:paraId="442BC182" w14:textId="77777777" w:rsidR="00B37271" w:rsidRDefault="00B37271" w:rsidP="000229A4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nil"/>
            </w:tcBorders>
            <w:shd w:val="clear" w:color="auto" w:fill="auto"/>
          </w:tcPr>
          <w:p w14:paraId="5DAB65A0" w14:textId="77777777" w:rsidR="00B37271" w:rsidRDefault="00B37271" w:rsidP="000229A4">
            <w:pPr>
              <w:spacing w:line="276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95" w:type="dxa"/>
            <w:tcBorders>
              <w:top w:val="nil"/>
            </w:tcBorders>
            <w:shd w:val="clear" w:color="auto" w:fill="auto"/>
            <w:vAlign w:val="center"/>
          </w:tcPr>
          <w:p w14:paraId="13669D52" w14:textId="77777777" w:rsidR="00B37271" w:rsidRDefault="00B37271" w:rsidP="000229A4">
            <w:pPr>
              <w:spacing w:line="276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4" w:type="dxa"/>
            <w:tcBorders>
              <w:top w:val="nil"/>
            </w:tcBorders>
            <w:shd w:val="clear" w:color="auto" w:fill="auto"/>
            <w:vAlign w:val="center"/>
          </w:tcPr>
          <w:p w14:paraId="62ADFF5F" w14:textId="77777777" w:rsidR="00B37271" w:rsidRDefault="00B37271" w:rsidP="000229A4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3121" w:type="dxa"/>
            <w:tcBorders>
              <w:top w:val="nil"/>
            </w:tcBorders>
            <w:shd w:val="clear" w:color="auto" w:fill="auto"/>
            <w:vAlign w:val="center"/>
          </w:tcPr>
          <w:p w14:paraId="482ABC46" w14:textId="77777777" w:rsidR="00B37271" w:rsidRDefault="00B37271" w:rsidP="000229A4">
            <w:pPr>
              <w:spacing w:line="276" w:lineRule="auto"/>
              <w:ind w:right="1648"/>
              <w:rPr>
                <w:rFonts w:eastAsia="Times New Roman"/>
                <w:sz w:val="18"/>
                <w:szCs w:val="18"/>
              </w:rPr>
            </w:pPr>
          </w:p>
        </w:tc>
      </w:tr>
    </w:tbl>
    <w:p w14:paraId="6317A846" w14:textId="77777777" w:rsidR="00B37271" w:rsidRDefault="00B37271" w:rsidP="00B37271">
      <w:pPr>
        <w:spacing w:line="276" w:lineRule="auto"/>
        <w:rPr>
          <w:sz w:val="20"/>
          <w:szCs w:val="20"/>
        </w:rPr>
      </w:pPr>
    </w:p>
    <w:p w14:paraId="1D9F6245" w14:textId="77777777" w:rsidR="00B37271" w:rsidRDefault="00B37271" w:rsidP="00B37271">
      <w:pPr>
        <w:spacing w:line="276" w:lineRule="auto"/>
        <w:rPr>
          <w:b/>
          <w:bCs/>
          <w:szCs w:val="20"/>
        </w:rPr>
      </w:pPr>
      <w:proofErr w:type="spellStart"/>
      <w:r>
        <w:rPr>
          <w:b/>
          <w:bCs/>
          <w:szCs w:val="20"/>
        </w:rPr>
        <w:t>Dodatne</w:t>
      </w:r>
      <w:proofErr w:type="spellEnd"/>
      <w:r>
        <w:rPr>
          <w:b/>
          <w:bCs/>
          <w:szCs w:val="20"/>
        </w:rPr>
        <w:t xml:space="preserve"> </w:t>
      </w:r>
      <w:proofErr w:type="spellStart"/>
      <w:r>
        <w:rPr>
          <w:b/>
          <w:bCs/>
          <w:szCs w:val="20"/>
        </w:rPr>
        <w:t>informacije</w:t>
      </w:r>
      <w:proofErr w:type="spellEnd"/>
      <w:r>
        <w:rPr>
          <w:b/>
          <w:bCs/>
          <w:szCs w:val="20"/>
        </w:rPr>
        <w:t>:</w:t>
      </w:r>
    </w:p>
    <w:p w14:paraId="0689A692" w14:textId="77777777" w:rsidR="00B37271" w:rsidRDefault="00B37271" w:rsidP="00B37271">
      <w:pPr>
        <w:jc w:val="both"/>
        <w:rPr>
          <w:b/>
          <w:bCs/>
        </w:rPr>
      </w:pPr>
      <w:proofErr w:type="spellStart"/>
      <w:r>
        <w:rPr>
          <w:b/>
          <w:bCs/>
        </w:rPr>
        <w:t>Akademska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</w:rPr>
        <w:t>č</w:t>
      </w:r>
      <w:r>
        <w:rPr>
          <w:b/>
          <w:bCs/>
        </w:rPr>
        <w:t>estitost</w:t>
      </w:r>
      <w:proofErr w:type="spellEnd"/>
    </w:p>
    <w:p w14:paraId="69C7D6AD" w14:textId="77777777" w:rsidR="00B37271" w:rsidRDefault="00B37271" w:rsidP="00B37271">
      <w:pPr>
        <w:jc w:val="both"/>
        <w:rPr>
          <w:i/>
          <w:iCs/>
        </w:rPr>
      </w:pPr>
      <w:proofErr w:type="spellStart"/>
      <w:r>
        <w:t>Studenti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dužni</w:t>
      </w:r>
      <w:proofErr w:type="spellEnd"/>
      <w:r>
        <w:t xml:space="preserve"> </w:t>
      </w:r>
      <w:proofErr w:type="spellStart"/>
      <w:r>
        <w:t>poštovati</w:t>
      </w:r>
      <w:proofErr w:type="spellEnd"/>
      <w:r>
        <w:t xml:space="preserve"> </w:t>
      </w:r>
      <w:proofErr w:type="spellStart"/>
      <w:r>
        <w:t>načela</w:t>
      </w:r>
      <w:proofErr w:type="spellEnd"/>
      <w:r>
        <w:t xml:space="preserve"> </w:t>
      </w:r>
      <w:proofErr w:type="spellStart"/>
      <w:r>
        <w:t>akademske</w:t>
      </w:r>
      <w:proofErr w:type="spellEnd"/>
      <w:r>
        <w:t xml:space="preserve"> </w:t>
      </w:r>
      <w:proofErr w:type="spellStart"/>
      <w:r>
        <w:t>čestitosti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se </w:t>
      </w:r>
      <w:proofErr w:type="spellStart"/>
      <w:r>
        <w:t>upućuju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dokumente</w:t>
      </w:r>
      <w:proofErr w:type="spellEnd"/>
      <w:r>
        <w:t xml:space="preserve"> </w:t>
      </w:r>
      <w:proofErr w:type="spellStart"/>
      <w:r>
        <w:t>Sveučilišta</w:t>
      </w:r>
      <w:proofErr w:type="spellEnd"/>
      <w:r>
        <w:t xml:space="preserve"> u </w:t>
      </w:r>
      <w:proofErr w:type="spellStart"/>
      <w:r>
        <w:t>Rijeci</w:t>
      </w:r>
      <w:proofErr w:type="spellEnd"/>
      <w:r>
        <w:t xml:space="preserve">: </w:t>
      </w:r>
      <w:proofErr w:type="spellStart"/>
      <w:r>
        <w:rPr>
          <w:i/>
          <w:iCs/>
        </w:rPr>
        <w:t>Eti</w:t>
      </w:r>
      <w:r>
        <w:t>č</w:t>
      </w:r>
      <w:r>
        <w:rPr>
          <w:i/>
          <w:iCs/>
        </w:rPr>
        <w:t>ki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kodeks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Sveu</w:t>
      </w:r>
      <w:r>
        <w:t>č</w:t>
      </w:r>
      <w:r>
        <w:rPr>
          <w:i/>
          <w:iCs/>
        </w:rPr>
        <w:t>ilišta</w:t>
      </w:r>
      <w:proofErr w:type="spellEnd"/>
      <w:r>
        <w:rPr>
          <w:i/>
          <w:iCs/>
        </w:rPr>
        <w:t xml:space="preserve"> u </w:t>
      </w:r>
      <w:proofErr w:type="spellStart"/>
      <w:r>
        <w:rPr>
          <w:i/>
          <w:iCs/>
        </w:rPr>
        <w:t>Rijeci</w:t>
      </w:r>
      <w:proofErr w:type="spellEnd"/>
      <w:r>
        <w:rPr>
          <w:i/>
          <w:iCs/>
        </w:rPr>
        <w:t xml:space="preserve"> </w:t>
      </w:r>
      <w:proofErr w:type="spellStart"/>
      <w:r>
        <w:rPr>
          <w:iCs/>
        </w:rPr>
        <w:t>te</w:t>
      </w:r>
      <w:proofErr w:type="spellEnd"/>
      <w:r>
        <w:t xml:space="preserve"> </w:t>
      </w:r>
      <w:proofErr w:type="spellStart"/>
      <w:r>
        <w:rPr>
          <w:i/>
          <w:iCs/>
        </w:rPr>
        <w:t>Eti</w:t>
      </w:r>
      <w:r>
        <w:t>č</w:t>
      </w:r>
      <w:r>
        <w:rPr>
          <w:i/>
          <w:iCs/>
        </w:rPr>
        <w:t>ki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kodeks</w:t>
      </w:r>
      <w:proofErr w:type="spellEnd"/>
      <w:r>
        <w:rPr>
          <w:i/>
          <w:iCs/>
        </w:rPr>
        <w:t xml:space="preserve"> za </w:t>
      </w:r>
      <w:proofErr w:type="spellStart"/>
      <w:r>
        <w:rPr>
          <w:i/>
          <w:iCs/>
        </w:rPr>
        <w:t>studente</w:t>
      </w:r>
      <w:proofErr w:type="spellEnd"/>
      <w:r>
        <w:rPr>
          <w:i/>
          <w:iCs/>
        </w:rPr>
        <w:t>.</w:t>
      </w:r>
    </w:p>
    <w:p w14:paraId="3283880F" w14:textId="77777777" w:rsidR="00B37271" w:rsidRDefault="00B37271" w:rsidP="00B37271">
      <w:pPr>
        <w:jc w:val="both"/>
      </w:pPr>
      <w:r>
        <w:rPr>
          <w:color w:val="333333"/>
          <w:shd w:val="clear" w:color="auto" w:fill="FFFFFF"/>
        </w:rPr>
        <w:t xml:space="preserve">Mole se </w:t>
      </w:r>
      <w:proofErr w:type="spellStart"/>
      <w:r>
        <w:rPr>
          <w:color w:val="333333"/>
          <w:shd w:val="clear" w:color="auto" w:fill="FFFFFF"/>
        </w:rPr>
        <w:t>svi</w:t>
      </w:r>
      <w:proofErr w:type="spellEnd"/>
      <w:r>
        <w:rPr>
          <w:color w:val="333333"/>
          <w:shd w:val="clear" w:color="auto" w:fill="FFFFFF"/>
        </w:rPr>
        <w:t xml:space="preserve"> </w:t>
      </w:r>
      <w:proofErr w:type="spellStart"/>
      <w:r>
        <w:rPr>
          <w:color w:val="333333"/>
          <w:shd w:val="clear" w:color="auto" w:fill="FFFFFF"/>
        </w:rPr>
        <w:t>studenti</w:t>
      </w:r>
      <w:proofErr w:type="spellEnd"/>
      <w:r>
        <w:rPr>
          <w:color w:val="333333"/>
          <w:shd w:val="clear" w:color="auto" w:fill="FFFFFF"/>
        </w:rPr>
        <w:t xml:space="preserve"> da se </w:t>
      </w:r>
      <w:proofErr w:type="spellStart"/>
      <w:r>
        <w:rPr>
          <w:color w:val="333333"/>
          <w:shd w:val="clear" w:color="auto" w:fill="FFFFFF"/>
        </w:rPr>
        <w:t>odazovu</w:t>
      </w:r>
      <w:proofErr w:type="spellEnd"/>
      <w:r>
        <w:rPr>
          <w:color w:val="333333"/>
          <w:shd w:val="clear" w:color="auto" w:fill="FFFFFF"/>
        </w:rPr>
        <w:t xml:space="preserve"> </w:t>
      </w:r>
      <w:proofErr w:type="spellStart"/>
      <w:r>
        <w:rPr>
          <w:color w:val="333333"/>
          <w:shd w:val="clear" w:color="auto" w:fill="FFFFFF"/>
        </w:rPr>
        <w:t>vrednovanju</w:t>
      </w:r>
      <w:proofErr w:type="spellEnd"/>
      <w:r>
        <w:rPr>
          <w:color w:val="333333"/>
          <w:shd w:val="clear" w:color="auto" w:fill="FFFFFF"/>
        </w:rPr>
        <w:t xml:space="preserve"> </w:t>
      </w:r>
      <w:proofErr w:type="spellStart"/>
      <w:r>
        <w:rPr>
          <w:color w:val="333333"/>
          <w:shd w:val="clear" w:color="auto" w:fill="FFFFFF"/>
        </w:rPr>
        <w:t>kvalitete</w:t>
      </w:r>
      <w:proofErr w:type="spellEnd"/>
      <w:r>
        <w:rPr>
          <w:color w:val="333333"/>
          <w:shd w:val="clear" w:color="auto" w:fill="FFFFFF"/>
        </w:rPr>
        <w:t xml:space="preserve"> </w:t>
      </w:r>
      <w:proofErr w:type="spellStart"/>
      <w:r>
        <w:rPr>
          <w:color w:val="333333"/>
          <w:shd w:val="clear" w:color="auto" w:fill="FFFFFF"/>
        </w:rPr>
        <w:t>nastavnog</w:t>
      </w:r>
      <w:proofErr w:type="spellEnd"/>
      <w:r>
        <w:rPr>
          <w:color w:val="333333"/>
          <w:shd w:val="clear" w:color="auto" w:fill="FFFFFF"/>
        </w:rPr>
        <w:t xml:space="preserve"> </w:t>
      </w:r>
      <w:proofErr w:type="spellStart"/>
      <w:r>
        <w:rPr>
          <w:color w:val="333333"/>
          <w:shd w:val="clear" w:color="auto" w:fill="FFFFFF"/>
        </w:rPr>
        <w:t>rada</w:t>
      </w:r>
      <w:proofErr w:type="spellEnd"/>
      <w:r>
        <w:rPr>
          <w:color w:val="333333"/>
          <w:shd w:val="clear" w:color="auto" w:fill="FFFFFF"/>
        </w:rPr>
        <w:t xml:space="preserve"> </w:t>
      </w:r>
      <w:proofErr w:type="spellStart"/>
      <w:r>
        <w:rPr>
          <w:color w:val="333333"/>
          <w:shd w:val="clear" w:color="auto" w:fill="FFFFFF"/>
        </w:rPr>
        <w:t>nastavnika</w:t>
      </w:r>
      <w:proofErr w:type="spellEnd"/>
      <w:r>
        <w:rPr>
          <w:color w:val="333333"/>
          <w:shd w:val="clear" w:color="auto" w:fill="FFFFFF"/>
        </w:rPr>
        <w:t xml:space="preserve"> </w:t>
      </w:r>
      <w:proofErr w:type="spellStart"/>
      <w:r>
        <w:rPr>
          <w:color w:val="333333"/>
          <w:shd w:val="clear" w:color="auto" w:fill="FFFFFF"/>
        </w:rPr>
        <w:t>i</w:t>
      </w:r>
      <w:proofErr w:type="spellEnd"/>
      <w:r>
        <w:rPr>
          <w:color w:val="333333"/>
          <w:shd w:val="clear" w:color="auto" w:fill="FFFFFF"/>
        </w:rPr>
        <w:t xml:space="preserve"> </w:t>
      </w:r>
      <w:proofErr w:type="spellStart"/>
      <w:r>
        <w:rPr>
          <w:color w:val="333333"/>
          <w:shd w:val="clear" w:color="auto" w:fill="FFFFFF"/>
        </w:rPr>
        <w:t>suradnika</w:t>
      </w:r>
      <w:proofErr w:type="spellEnd"/>
      <w:r>
        <w:rPr>
          <w:color w:val="333333"/>
          <w:shd w:val="clear" w:color="auto" w:fill="FFFFFF"/>
        </w:rPr>
        <w:t xml:space="preserve"> </w:t>
      </w:r>
      <w:proofErr w:type="spellStart"/>
      <w:r>
        <w:rPr>
          <w:color w:val="333333"/>
          <w:shd w:val="clear" w:color="auto" w:fill="FFFFFF"/>
        </w:rPr>
        <w:t>kako</w:t>
      </w:r>
      <w:proofErr w:type="spellEnd"/>
      <w:r>
        <w:rPr>
          <w:color w:val="333333"/>
          <w:shd w:val="clear" w:color="auto" w:fill="FFFFFF"/>
        </w:rPr>
        <w:t xml:space="preserve"> bi se </w:t>
      </w:r>
      <w:proofErr w:type="spellStart"/>
      <w:r>
        <w:rPr>
          <w:color w:val="333333"/>
          <w:shd w:val="clear" w:color="auto" w:fill="FFFFFF"/>
        </w:rPr>
        <w:t>na</w:t>
      </w:r>
      <w:proofErr w:type="spellEnd"/>
      <w:r>
        <w:rPr>
          <w:color w:val="333333"/>
          <w:shd w:val="clear" w:color="auto" w:fill="FFFFFF"/>
        </w:rPr>
        <w:t xml:space="preserve"> </w:t>
      </w:r>
      <w:proofErr w:type="spellStart"/>
      <w:r>
        <w:rPr>
          <w:color w:val="333333"/>
          <w:shd w:val="clear" w:color="auto" w:fill="FFFFFF"/>
        </w:rPr>
        <w:t>temelju</w:t>
      </w:r>
      <w:proofErr w:type="spellEnd"/>
      <w:r>
        <w:rPr>
          <w:color w:val="333333"/>
          <w:shd w:val="clear" w:color="auto" w:fill="FFFFFF"/>
        </w:rPr>
        <w:t xml:space="preserve"> </w:t>
      </w:r>
      <w:proofErr w:type="spellStart"/>
      <w:r>
        <w:rPr>
          <w:color w:val="333333"/>
          <w:shd w:val="clear" w:color="auto" w:fill="FFFFFF"/>
        </w:rPr>
        <w:t>procjena</w:t>
      </w:r>
      <w:proofErr w:type="spellEnd"/>
      <w:r>
        <w:rPr>
          <w:color w:val="333333"/>
          <w:shd w:val="clear" w:color="auto" w:fill="FFFFFF"/>
        </w:rPr>
        <w:t xml:space="preserve"> </w:t>
      </w:r>
      <w:proofErr w:type="spellStart"/>
      <w:r>
        <w:rPr>
          <w:color w:val="333333"/>
          <w:shd w:val="clear" w:color="auto" w:fill="FFFFFF"/>
        </w:rPr>
        <w:t>i</w:t>
      </w:r>
      <w:proofErr w:type="spellEnd"/>
      <w:r>
        <w:rPr>
          <w:color w:val="333333"/>
          <w:shd w:val="clear" w:color="auto" w:fill="FFFFFF"/>
        </w:rPr>
        <w:t xml:space="preserve"> </w:t>
      </w:r>
      <w:proofErr w:type="spellStart"/>
      <w:r>
        <w:rPr>
          <w:color w:val="333333"/>
          <w:shd w:val="clear" w:color="auto" w:fill="FFFFFF"/>
        </w:rPr>
        <w:t>sugestija</w:t>
      </w:r>
      <w:proofErr w:type="spellEnd"/>
      <w:r>
        <w:rPr>
          <w:color w:val="333333"/>
          <w:shd w:val="clear" w:color="auto" w:fill="FFFFFF"/>
        </w:rPr>
        <w:t xml:space="preserve"> </w:t>
      </w:r>
      <w:proofErr w:type="spellStart"/>
      <w:r>
        <w:rPr>
          <w:color w:val="333333"/>
          <w:shd w:val="clear" w:color="auto" w:fill="FFFFFF"/>
        </w:rPr>
        <w:t>mogla</w:t>
      </w:r>
      <w:proofErr w:type="spellEnd"/>
      <w:r>
        <w:rPr>
          <w:color w:val="333333"/>
          <w:shd w:val="clear" w:color="auto" w:fill="FFFFFF"/>
        </w:rPr>
        <w:t xml:space="preserve"> </w:t>
      </w:r>
      <w:proofErr w:type="spellStart"/>
      <w:r>
        <w:rPr>
          <w:color w:val="333333"/>
          <w:shd w:val="clear" w:color="auto" w:fill="FFFFFF"/>
        </w:rPr>
        <w:t>unaprijediti</w:t>
      </w:r>
      <w:proofErr w:type="spellEnd"/>
      <w:r>
        <w:rPr>
          <w:color w:val="333333"/>
          <w:shd w:val="clear" w:color="auto" w:fill="FFFFFF"/>
        </w:rPr>
        <w:t xml:space="preserve"> </w:t>
      </w:r>
      <w:proofErr w:type="spellStart"/>
      <w:r>
        <w:rPr>
          <w:color w:val="333333"/>
          <w:shd w:val="clear" w:color="auto" w:fill="FFFFFF"/>
        </w:rPr>
        <w:t>nastava</w:t>
      </w:r>
      <w:proofErr w:type="spellEnd"/>
      <w:r>
        <w:rPr>
          <w:color w:val="333333"/>
          <w:shd w:val="clear" w:color="auto" w:fill="FFFFFF"/>
        </w:rPr>
        <w:t xml:space="preserve"> </w:t>
      </w:r>
      <w:proofErr w:type="spellStart"/>
      <w:r>
        <w:rPr>
          <w:color w:val="333333"/>
          <w:shd w:val="clear" w:color="auto" w:fill="FFFFFF"/>
        </w:rPr>
        <w:t>na</w:t>
      </w:r>
      <w:proofErr w:type="spellEnd"/>
      <w:r>
        <w:rPr>
          <w:color w:val="333333"/>
          <w:shd w:val="clear" w:color="auto" w:fill="FFFFFF"/>
        </w:rPr>
        <w:t xml:space="preserve"> </w:t>
      </w:r>
      <w:proofErr w:type="spellStart"/>
      <w:r>
        <w:rPr>
          <w:color w:val="333333"/>
          <w:shd w:val="clear" w:color="auto" w:fill="FFFFFF"/>
        </w:rPr>
        <w:t>ovom</w:t>
      </w:r>
      <w:proofErr w:type="spellEnd"/>
      <w:r>
        <w:rPr>
          <w:color w:val="333333"/>
          <w:shd w:val="clear" w:color="auto" w:fill="FFFFFF"/>
        </w:rPr>
        <w:t xml:space="preserve"> </w:t>
      </w:r>
      <w:proofErr w:type="spellStart"/>
      <w:r>
        <w:rPr>
          <w:color w:val="333333"/>
          <w:shd w:val="clear" w:color="auto" w:fill="FFFFFF"/>
        </w:rPr>
        <w:t>kolegiju</w:t>
      </w:r>
      <w:proofErr w:type="spellEnd"/>
      <w:r>
        <w:rPr>
          <w:color w:val="333333"/>
          <w:shd w:val="clear" w:color="auto" w:fill="FFFFFF"/>
        </w:rPr>
        <w:t xml:space="preserve">.  </w:t>
      </w:r>
      <w:proofErr w:type="spellStart"/>
      <w:r>
        <w:rPr>
          <w:color w:val="333333"/>
          <w:shd w:val="clear" w:color="auto" w:fill="FFFFFF"/>
        </w:rPr>
        <w:t>Vrednovanje</w:t>
      </w:r>
      <w:proofErr w:type="spellEnd"/>
      <w:r>
        <w:rPr>
          <w:color w:val="333333"/>
          <w:shd w:val="clear" w:color="auto" w:fill="FFFFFF"/>
        </w:rPr>
        <w:t xml:space="preserve"> </w:t>
      </w:r>
      <w:proofErr w:type="spellStart"/>
      <w:r>
        <w:rPr>
          <w:color w:val="333333"/>
          <w:shd w:val="clear" w:color="auto" w:fill="FFFFFF"/>
        </w:rPr>
        <w:t>nastave</w:t>
      </w:r>
      <w:proofErr w:type="spellEnd"/>
      <w:r>
        <w:rPr>
          <w:color w:val="333333"/>
          <w:shd w:val="clear" w:color="auto" w:fill="FFFFFF"/>
        </w:rPr>
        <w:t xml:space="preserve"> </w:t>
      </w:r>
      <w:proofErr w:type="spellStart"/>
      <w:r>
        <w:rPr>
          <w:color w:val="333333"/>
          <w:shd w:val="clear" w:color="auto" w:fill="FFFFFF"/>
        </w:rPr>
        <w:t>putem</w:t>
      </w:r>
      <w:proofErr w:type="spellEnd"/>
      <w:r>
        <w:rPr>
          <w:color w:val="333333"/>
          <w:shd w:val="clear" w:color="auto" w:fill="FFFFFF"/>
        </w:rPr>
        <w:t xml:space="preserve"> ISVU </w:t>
      </w:r>
      <w:proofErr w:type="spellStart"/>
      <w:r>
        <w:rPr>
          <w:color w:val="333333"/>
          <w:shd w:val="clear" w:color="auto" w:fill="FFFFFF"/>
        </w:rPr>
        <w:t>sustava</w:t>
      </w:r>
      <w:proofErr w:type="spellEnd"/>
      <w:r>
        <w:rPr>
          <w:color w:val="333333"/>
          <w:shd w:val="clear" w:color="auto" w:fill="FFFFFF"/>
        </w:rPr>
        <w:t xml:space="preserve"> </w:t>
      </w:r>
      <w:proofErr w:type="spellStart"/>
      <w:r>
        <w:rPr>
          <w:color w:val="333333"/>
          <w:shd w:val="clear" w:color="auto" w:fill="FFFFFF"/>
        </w:rPr>
        <w:t>provodi</w:t>
      </w:r>
      <w:proofErr w:type="spellEnd"/>
      <w:r>
        <w:rPr>
          <w:color w:val="333333"/>
          <w:shd w:val="clear" w:color="auto" w:fill="FFFFFF"/>
        </w:rPr>
        <w:t xml:space="preserve"> se </w:t>
      </w:r>
      <w:proofErr w:type="spellStart"/>
      <w:r>
        <w:rPr>
          <w:color w:val="333333"/>
          <w:shd w:val="clear" w:color="auto" w:fill="FFFFFF"/>
        </w:rPr>
        <w:t>aplikacijom</w:t>
      </w:r>
      <w:proofErr w:type="spellEnd"/>
      <w:r>
        <w:rPr>
          <w:color w:val="333333"/>
          <w:shd w:val="clear" w:color="auto" w:fill="FFFFFF"/>
        </w:rPr>
        <w:t xml:space="preserve"> „</w:t>
      </w:r>
      <w:proofErr w:type="spellStart"/>
      <w:r>
        <w:rPr>
          <w:color w:val="333333"/>
          <w:shd w:val="clear" w:color="auto" w:fill="FFFFFF"/>
        </w:rPr>
        <w:t>studomat</w:t>
      </w:r>
      <w:proofErr w:type="spellEnd"/>
      <w:r>
        <w:rPr>
          <w:color w:val="333333"/>
          <w:shd w:val="clear" w:color="auto" w:fill="FFFFFF"/>
        </w:rPr>
        <w:t xml:space="preserve">" </w:t>
      </w:r>
      <w:proofErr w:type="spellStart"/>
      <w:r>
        <w:rPr>
          <w:color w:val="333333"/>
          <w:shd w:val="clear" w:color="auto" w:fill="FFFFFF"/>
        </w:rPr>
        <w:t>na</w:t>
      </w:r>
      <w:proofErr w:type="spellEnd"/>
      <w:r>
        <w:rPr>
          <w:color w:val="333333"/>
          <w:shd w:val="clear" w:color="auto" w:fill="FFFFFF"/>
        </w:rPr>
        <w:t xml:space="preserve"> </w:t>
      </w:r>
      <w:proofErr w:type="spellStart"/>
      <w:r>
        <w:rPr>
          <w:color w:val="333333"/>
          <w:shd w:val="clear" w:color="auto" w:fill="FFFFFF"/>
        </w:rPr>
        <w:t>obrascu</w:t>
      </w:r>
      <w:proofErr w:type="spellEnd"/>
      <w:r>
        <w:rPr>
          <w:color w:val="333333"/>
          <w:shd w:val="clear" w:color="auto" w:fill="FFFFFF"/>
        </w:rPr>
        <w:t xml:space="preserve"> </w:t>
      </w:r>
      <w:proofErr w:type="spellStart"/>
      <w:r>
        <w:rPr>
          <w:color w:val="333333"/>
          <w:shd w:val="clear" w:color="auto" w:fill="FFFFFF"/>
        </w:rPr>
        <w:t>definiranom</w:t>
      </w:r>
      <w:proofErr w:type="spellEnd"/>
      <w:r>
        <w:rPr>
          <w:color w:val="333333"/>
          <w:shd w:val="clear" w:color="auto" w:fill="FFFFFF"/>
        </w:rPr>
        <w:t xml:space="preserve"> </w:t>
      </w:r>
      <w:proofErr w:type="spellStart"/>
      <w:r>
        <w:rPr>
          <w:color w:val="333333"/>
          <w:shd w:val="clear" w:color="auto" w:fill="FFFFFF"/>
        </w:rPr>
        <w:t>na</w:t>
      </w:r>
      <w:proofErr w:type="spellEnd"/>
      <w:r>
        <w:rPr>
          <w:color w:val="333333"/>
          <w:shd w:val="clear" w:color="auto" w:fill="FFFFFF"/>
        </w:rPr>
        <w:t xml:space="preserve"> </w:t>
      </w:r>
      <w:proofErr w:type="spellStart"/>
      <w:r>
        <w:rPr>
          <w:color w:val="333333"/>
          <w:shd w:val="clear" w:color="auto" w:fill="FFFFFF"/>
        </w:rPr>
        <w:t>razini</w:t>
      </w:r>
      <w:proofErr w:type="spellEnd"/>
      <w:r>
        <w:rPr>
          <w:color w:val="333333"/>
          <w:shd w:val="clear" w:color="auto" w:fill="FFFFFF"/>
        </w:rPr>
        <w:t xml:space="preserve"> </w:t>
      </w:r>
      <w:proofErr w:type="spellStart"/>
      <w:r>
        <w:rPr>
          <w:color w:val="333333"/>
          <w:shd w:val="clear" w:color="auto" w:fill="FFFFFF"/>
        </w:rPr>
        <w:t>Sveučilišta</w:t>
      </w:r>
      <w:proofErr w:type="spellEnd"/>
      <w:r>
        <w:rPr>
          <w:color w:val="333333"/>
          <w:shd w:val="clear" w:color="auto" w:fill="FFFFFF"/>
        </w:rPr>
        <w:t xml:space="preserve"> u </w:t>
      </w:r>
      <w:proofErr w:type="spellStart"/>
      <w:r>
        <w:rPr>
          <w:color w:val="333333"/>
          <w:shd w:val="clear" w:color="auto" w:fill="FFFFFF"/>
        </w:rPr>
        <w:t>Rijeci</w:t>
      </w:r>
      <w:proofErr w:type="spellEnd"/>
      <w:r>
        <w:rPr>
          <w:color w:val="333333"/>
          <w:shd w:val="clear" w:color="auto" w:fill="FFFFFF"/>
        </w:rPr>
        <w:t xml:space="preserve">, a </w:t>
      </w:r>
      <w:proofErr w:type="spellStart"/>
      <w:r>
        <w:rPr>
          <w:color w:val="333333"/>
          <w:shd w:val="clear" w:color="auto" w:fill="FFFFFF"/>
        </w:rPr>
        <w:t>rezultati</w:t>
      </w:r>
      <w:proofErr w:type="spellEnd"/>
      <w:r>
        <w:rPr>
          <w:color w:val="333333"/>
          <w:shd w:val="clear" w:color="auto" w:fill="FFFFFF"/>
        </w:rPr>
        <w:t xml:space="preserve"> </w:t>
      </w:r>
      <w:proofErr w:type="spellStart"/>
      <w:r>
        <w:rPr>
          <w:color w:val="333333"/>
          <w:shd w:val="clear" w:color="auto" w:fill="FFFFFF"/>
        </w:rPr>
        <w:t>su</w:t>
      </w:r>
      <w:proofErr w:type="spellEnd"/>
      <w:r>
        <w:rPr>
          <w:color w:val="333333"/>
          <w:shd w:val="clear" w:color="auto" w:fill="FFFFFF"/>
        </w:rPr>
        <w:t xml:space="preserve"> </w:t>
      </w:r>
      <w:proofErr w:type="spellStart"/>
      <w:r>
        <w:rPr>
          <w:color w:val="333333"/>
          <w:shd w:val="clear" w:color="auto" w:fill="FFFFFF"/>
        </w:rPr>
        <w:t>anonimni</w:t>
      </w:r>
      <w:proofErr w:type="spellEnd"/>
      <w:r>
        <w:rPr>
          <w:color w:val="333333"/>
          <w:shd w:val="clear" w:color="auto" w:fill="FFFFFF"/>
        </w:rPr>
        <w:t xml:space="preserve">. </w:t>
      </w:r>
      <w:proofErr w:type="spellStart"/>
      <w:r>
        <w:rPr>
          <w:color w:val="333333"/>
          <w:shd w:val="clear" w:color="auto" w:fill="FFFFFF"/>
        </w:rPr>
        <w:t>Više</w:t>
      </w:r>
      <w:proofErr w:type="spellEnd"/>
      <w:r>
        <w:rPr>
          <w:color w:val="333333"/>
          <w:shd w:val="clear" w:color="auto" w:fill="FFFFFF"/>
        </w:rPr>
        <w:t xml:space="preserve"> </w:t>
      </w:r>
      <w:proofErr w:type="spellStart"/>
      <w:r>
        <w:rPr>
          <w:color w:val="333333"/>
          <w:shd w:val="clear" w:color="auto" w:fill="FFFFFF"/>
        </w:rPr>
        <w:t>informacija</w:t>
      </w:r>
      <w:proofErr w:type="spellEnd"/>
      <w:r>
        <w:rPr>
          <w:color w:val="333333"/>
          <w:shd w:val="clear" w:color="auto" w:fill="FFFFFF"/>
        </w:rPr>
        <w:t xml:space="preserve"> o </w:t>
      </w:r>
      <w:proofErr w:type="spellStart"/>
      <w:r>
        <w:rPr>
          <w:color w:val="333333"/>
          <w:shd w:val="clear" w:color="auto" w:fill="FFFFFF"/>
        </w:rPr>
        <w:t>svim</w:t>
      </w:r>
      <w:proofErr w:type="spellEnd"/>
      <w:r>
        <w:rPr>
          <w:color w:val="333333"/>
          <w:shd w:val="clear" w:color="auto" w:fill="FFFFFF"/>
        </w:rPr>
        <w:t xml:space="preserve"> </w:t>
      </w:r>
      <w:proofErr w:type="spellStart"/>
      <w:r>
        <w:rPr>
          <w:color w:val="333333"/>
          <w:shd w:val="clear" w:color="auto" w:fill="FFFFFF"/>
        </w:rPr>
        <w:t>aspektima</w:t>
      </w:r>
      <w:proofErr w:type="spellEnd"/>
      <w:r>
        <w:rPr>
          <w:color w:val="333333"/>
          <w:shd w:val="clear" w:color="auto" w:fill="FFFFFF"/>
        </w:rPr>
        <w:t xml:space="preserve"> </w:t>
      </w:r>
      <w:proofErr w:type="spellStart"/>
      <w:r>
        <w:rPr>
          <w:color w:val="333333"/>
          <w:shd w:val="clear" w:color="auto" w:fill="FFFFFF"/>
        </w:rPr>
        <w:t>ovog</w:t>
      </w:r>
      <w:proofErr w:type="spellEnd"/>
      <w:r>
        <w:rPr>
          <w:color w:val="333333"/>
          <w:shd w:val="clear" w:color="auto" w:fill="FFFFFF"/>
        </w:rPr>
        <w:t xml:space="preserve"> </w:t>
      </w:r>
      <w:proofErr w:type="spellStart"/>
      <w:r>
        <w:rPr>
          <w:color w:val="333333"/>
          <w:shd w:val="clear" w:color="auto" w:fill="FFFFFF"/>
        </w:rPr>
        <w:t>procesa</w:t>
      </w:r>
      <w:proofErr w:type="spellEnd"/>
      <w:r>
        <w:rPr>
          <w:color w:val="333333"/>
          <w:shd w:val="clear" w:color="auto" w:fill="FFFFFF"/>
        </w:rPr>
        <w:t xml:space="preserve"> </w:t>
      </w:r>
      <w:proofErr w:type="spellStart"/>
      <w:r>
        <w:rPr>
          <w:color w:val="333333"/>
          <w:shd w:val="clear" w:color="auto" w:fill="FFFFFF"/>
        </w:rPr>
        <w:t>možete</w:t>
      </w:r>
      <w:proofErr w:type="spellEnd"/>
      <w:r>
        <w:rPr>
          <w:color w:val="333333"/>
          <w:shd w:val="clear" w:color="auto" w:fill="FFFFFF"/>
        </w:rPr>
        <w:t xml:space="preserve"> </w:t>
      </w:r>
      <w:proofErr w:type="spellStart"/>
      <w:r>
        <w:rPr>
          <w:color w:val="333333"/>
          <w:shd w:val="clear" w:color="auto" w:fill="FFFFFF"/>
        </w:rPr>
        <w:t>pronaći</w:t>
      </w:r>
      <w:proofErr w:type="spellEnd"/>
      <w:r>
        <w:rPr>
          <w:color w:val="333333"/>
          <w:shd w:val="clear" w:color="auto" w:fill="FFFFFF"/>
        </w:rPr>
        <w:t xml:space="preserve"> u </w:t>
      </w:r>
      <w:proofErr w:type="spellStart"/>
      <w:r>
        <w:rPr>
          <w:color w:val="333333"/>
          <w:shd w:val="clear" w:color="auto" w:fill="FFFFFF"/>
        </w:rPr>
        <w:t>Priručniku</w:t>
      </w:r>
      <w:proofErr w:type="spellEnd"/>
      <w:r>
        <w:rPr>
          <w:color w:val="333333"/>
          <w:shd w:val="clear" w:color="auto" w:fill="FFFFFF"/>
        </w:rPr>
        <w:t xml:space="preserve"> za </w:t>
      </w:r>
      <w:proofErr w:type="spellStart"/>
      <w:r>
        <w:rPr>
          <w:color w:val="333333"/>
          <w:shd w:val="clear" w:color="auto" w:fill="FFFFFF"/>
        </w:rPr>
        <w:t>kvalitetu</w:t>
      </w:r>
      <w:proofErr w:type="spellEnd"/>
      <w:r>
        <w:rPr>
          <w:color w:val="333333"/>
          <w:shd w:val="clear" w:color="auto" w:fill="FFFFFF"/>
        </w:rPr>
        <w:t xml:space="preserve"> </w:t>
      </w:r>
      <w:proofErr w:type="spellStart"/>
      <w:r>
        <w:rPr>
          <w:color w:val="333333"/>
          <w:shd w:val="clear" w:color="auto" w:fill="FFFFFF"/>
        </w:rPr>
        <w:t>studiranja</w:t>
      </w:r>
      <w:proofErr w:type="spellEnd"/>
      <w:r>
        <w:rPr>
          <w:color w:val="333333"/>
          <w:shd w:val="clear" w:color="auto" w:fill="FFFFFF"/>
        </w:rPr>
        <w:t xml:space="preserve"> </w:t>
      </w:r>
      <w:proofErr w:type="spellStart"/>
      <w:r>
        <w:rPr>
          <w:color w:val="333333"/>
          <w:shd w:val="clear" w:color="auto" w:fill="FFFFFF"/>
        </w:rPr>
        <w:t>Sveučilišta</w:t>
      </w:r>
      <w:proofErr w:type="spellEnd"/>
      <w:r>
        <w:rPr>
          <w:color w:val="333333"/>
          <w:shd w:val="clear" w:color="auto" w:fill="FFFFFF"/>
        </w:rPr>
        <w:t xml:space="preserve"> u </w:t>
      </w:r>
      <w:proofErr w:type="spellStart"/>
      <w:r>
        <w:rPr>
          <w:color w:val="333333"/>
          <w:shd w:val="clear" w:color="auto" w:fill="FFFFFF"/>
        </w:rPr>
        <w:t>Rijeci</w:t>
      </w:r>
      <w:proofErr w:type="spellEnd"/>
      <w:r>
        <w:rPr>
          <w:color w:val="333333"/>
          <w:shd w:val="clear" w:color="auto" w:fill="FFFFFF"/>
        </w:rPr>
        <w:t>.</w:t>
      </w:r>
    </w:p>
    <w:p w14:paraId="7AA01265" w14:textId="77777777" w:rsidR="00E57EC5" w:rsidRPr="004549AD" w:rsidRDefault="00E57EC5" w:rsidP="004549AD"/>
    <w:sectPr w:rsidR="00E57EC5" w:rsidRPr="004549AD" w:rsidSect="005B6B9F">
      <w:headerReference w:type="default" r:id="rId8"/>
      <w:footerReference w:type="default" r:id="rId9"/>
      <w:pgSz w:w="11906" w:h="16838"/>
      <w:pgMar w:top="2483" w:right="1417" w:bottom="1417" w:left="1417" w:header="0" w:footer="2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BC686A" w14:textId="77777777" w:rsidR="0084690A" w:rsidRDefault="0084690A" w:rsidP="002A15D5">
      <w:r>
        <w:separator/>
      </w:r>
    </w:p>
  </w:endnote>
  <w:endnote w:type="continuationSeparator" w:id="0">
    <w:p w14:paraId="176889BB" w14:textId="77777777" w:rsidR="0084690A" w:rsidRDefault="0084690A" w:rsidP="002A15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EE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AEDA6A" w14:textId="03D86D7E" w:rsidR="00C677AE" w:rsidRPr="00B1426D" w:rsidRDefault="00C677AE" w:rsidP="00F97995">
    <w:pPr>
      <w:pStyle w:val="Footer"/>
      <w:ind w:left="-426"/>
      <w:rPr>
        <w:rFonts w:ascii="Source Sans Pro" w:hAnsi="Source Sans Pro"/>
        <w:color w:val="891991"/>
        <w:sz w:val="20"/>
        <w:szCs w:val="20"/>
      </w:rPr>
    </w:pPr>
    <w:r w:rsidRPr="00B1426D">
      <w:rPr>
        <w:rFonts w:ascii="Source Sans Pro" w:hAnsi="Source Sans Pro"/>
        <w:color w:val="891991"/>
        <w:sz w:val="20"/>
        <w:szCs w:val="20"/>
      </w:rPr>
      <w:t xml:space="preserve">          </w:t>
    </w:r>
    <w:r w:rsidRPr="00B1426D">
      <w:rPr>
        <w:rFonts w:ascii="Source Sans Pro" w:hAnsi="Source Sans Pro"/>
        <w:color w:val="891991"/>
        <w:sz w:val="20"/>
        <w:szCs w:val="20"/>
      </w:rPr>
      <w:tab/>
      <w:t xml:space="preserve"> </w:t>
    </w:r>
    <w:r w:rsidR="00F97995">
      <w:rPr>
        <w:rFonts w:ascii="Source Sans Pro" w:hAnsi="Source Sans Pro"/>
        <w:noProof/>
        <w:color w:val="891991"/>
        <w:sz w:val="20"/>
        <w:szCs w:val="20"/>
        <w:lang w:eastAsia="hr-HR"/>
      </w:rPr>
      <w:drawing>
        <wp:inline distT="0" distB="0" distL="0" distR="0" wp14:anchorId="20ED251C" wp14:editId="6F160156">
          <wp:extent cx="6381750" cy="522605"/>
          <wp:effectExtent l="0" t="0" r="0" b="0"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ez naslova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19262" cy="5420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AFE0187" w14:textId="77777777" w:rsidR="002A15D5" w:rsidRPr="00B1426D" w:rsidRDefault="002A15D5" w:rsidP="00C677AE">
    <w:pPr>
      <w:pStyle w:val="Footer"/>
      <w:ind w:left="-851"/>
      <w:rPr>
        <w:rFonts w:ascii="Source Sans Pro" w:hAnsi="Source Sans Pro"/>
        <w:color w:val="891991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62210F" w14:textId="77777777" w:rsidR="0084690A" w:rsidRDefault="0084690A" w:rsidP="002A15D5">
      <w:r>
        <w:separator/>
      </w:r>
    </w:p>
  </w:footnote>
  <w:footnote w:type="continuationSeparator" w:id="0">
    <w:p w14:paraId="6B8D883C" w14:textId="77777777" w:rsidR="0084690A" w:rsidRDefault="0084690A" w:rsidP="002A15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1E6D96" w14:textId="5B325CDE" w:rsidR="002A15D5" w:rsidRDefault="00033207" w:rsidP="005219CC">
    <w:pPr>
      <w:pStyle w:val="Header"/>
      <w:ind w:left="-1134"/>
    </w:pPr>
    <w:r>
      <w:rPr>
        <w:noProof/>
        <w:lang w:eastAsia="hr-HR"/>
      </w:rPr>
      <w:drawing>
        <wp:anchor distT="0" distB="0" distL="114300" distR="114300" simplePos="0" relativeHeight="251658240" behindDoc="1" locked="0" layoutInCell="1" allowOverlap="1" wp14:anchorId="1FEE43E9" wp14:editId="4EA6F4DF">
          <wp:simplePos x="0" y="0"/>
          <wp:positionH relativeFrom="column">
            <wp:posOffset>-795020</wp:posOffset>
          </wp:positionH>
          <wp:positionV relativeFrom="paragraph">
            <wp:posOffset>114300</wp:posOffset>
          </wp:positionV>
          <wp:extent cx="7317269" cy="1247775"/>
          <wp:effectExtent l="0" t="0" r="0" b="0"/>
          <wp:wrapNone/>
          <wp:docPr id="4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MEMO3 PIC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17269" cy="12477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7506922"/>
    <w:multiLevelType w:val="hybridMultilevel"/>
    <w:tmpl w:val="49222ABC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AE93DB7D"/>
    <w:multiLevelType w:val="hybridMultilevel"/>
    <w:tmpl w:val="C4AB1F07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3"/>
    <w:multiLevelType w:val="multilevel"/>
    <w:tmpl w:val="00000003"/>
    <w:name w:val="WWNum10"/>
    <w:lvl w:ilvl="0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4"/>
    <w:multiLevelType w:val="multilevel"/>
    <w:tmpl w:val="00000004"/>
    <w:name w:val="WWNum15"/>
    <w:lvl w:ilvl="0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0000005"/>
    <w:multiLevelType w:val="multilevel"/>
    <w:tmpl w:val="00000005"/>
    <w:name w:val="WWNum1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120" w:hanging="180"/>
      </w:pPr>
    </w:lvl>
  </w:abstractNum>
  <w:abstractNum w:abstractNumId="5" w15:restartNumberingAfterBreak="0">
    <w:nsid w:val="00000006"/>
    <w:multiLevelType w:val="multilevel"/>
    <w:tmpl w:val="00000006"/>
    <w:name w:val="WWNum17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120" w:hanging="180"/>
      </w:pPr>
    </w:lvl>
  </w:abstractNum>
  <w:abstractNum w:abstractNumId="6" w15:restartNumberingAfterBreak="0">
    <w:nsid w:val="07487F70"/>
    <w:multiLevelType w:val="hybridMultilevel"/>
    <w:tmpl w:val="594630A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18EF60A">
      <w:start w:val="15"/>
      <w:numFmt w:val="bullet"/>
      <w:lvlText w:val=""/>
      <w:lvlJc w:val="left"/>
      <w:pPr>
        <w:ind w:left="1440" w:hanging="360"/>
      </w:pPr>
      <w:rPr>
        <w:rFonts w:ascii="Symbol" w:eastAsiaTheme="minorHAnsi" w:hAnsi="Symbol" w:cstheme="minorBidi"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7D10B96"/>
    <w:multiLevelType w:val="hybridMultilevel"/>
    <w:tmpl w:val="92B26120"/>
    <w:lvl w:ilvl="0" w:tplc="BC8CF264">
      <w:start w:val="15"/>
      <w:numFmt w:val="bullet"/>
      <w:lvlText w:val="-"/>
      <w:lvlJc w:val="left"/>
      <w:pPr>
        <w:ind w:left="360" w:hanging="360"/>
      </w:pPr>
      <w:rPr>
        <w:rFonts w:ascii="Calibri Light" w:eastAsia="Calibri Light" w:hAnsi="Calibri Light" w:cs="Calibri Light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6491C27"/>
    <w:multiLevelType w:val="hybridMultilevel"/>
    <w:tmpl w:val="2848B2FC"/>
    <w:lvl w:ilvl="0" w:tplc="DA6CDD5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695949"/>
    <w:multiLevelType w:val="multilevel"/>
    <w:tmpl w:val="0C906CB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25C359DB"/>
    <w:multiLevelType w:val="hybridMultilevel"/>
    <w:tmpl w:val="A850731E"/>
    <w:lvl w:ilvl="0" w:tplc="B352C694">
      <w:start w:val="1"/>
      <w:numFmt w:val="bullet"/>
      <w:lvlText w:val="-"/>
      <w:lvlJc w:val="left"/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11" w15:restartNumberingAfterBreak="0">
    <w:nsid w:val="33AE4C4E"/>
    <w:multiLevelType w:val="hybridMultilevel"/>
    <w:tmpl w:val="5CA490E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DC758F"/>
    <w:multiLevelType w:val="hybridMultilevel"/>
    <w:tmpl w:val="8796E5C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45A62EB"/>
    <w:multiLevelType w:val="hybridMultilevel"/>
    <w:tmpl w:val="4F7CD1BE"/>
    <w:lvl w:ilvl="0" w:tplc="BA1A040E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effect w:val="none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7AC4685"/>
    <w:multiLevelType w:val="hybridMultilevel"/>
    <w:tmpl w:val="12746F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14E590B"/>
    <w:multiLevelType w:val="multilevel"/>
    <w:tmpl w:val="A0D6A482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b/>
        <w:i/>
        <w:sz w:val="20"/>
      </w:rPr>
    </w:lvl>
    <w:lvl w:ilvl="1">
      <w:start w:val="9"/>
      <w:numFmt w:val="decimal"/>
      <w:lvlText w:val="%2."/>
      <w:lvlJc w:val="left"/>
      <w:pPr>
        <w:tabs>
          <w:tab w:val="num" w:pos="1060"/>
        </w:tabs>
        <w:ind w:left="1060" w:hanging="340"/>
      </w:pPr>
      <w:rPr>
        <w:b/>
        <w:i w:val="0"/>
        <w:sz w:val="24"/>
        <w:szCs w:val="24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 w15:restartNumberingAfterBreak="0">
    <w:nsid w:val="54691243"/>
    <w:multiLevelType w:val="hybridMultilevel"/>
    <w:tmpl w:val="963C23F0"/>
    <w:lvl w:ilvl="0" w:tplc="858605FA">
      <w:start w:val="1"/>
      <w:numFmt w:val="decimal"/>
      <w:lvlText w:val="%1."/>
      <w:lvlJc w:val="left"/>
      <w:pPr>
        <w:ind w:left="732" w:hanging="372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E354EDE"/>
    <w:multiLevelType w:val="hybridMultilevel"/>
    <w:tmpl w:val="EB6AEE3A"/>
    <w:lvl w:ilvl="0" w:tplc="9C9EC096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61677D84"/>
    <w:multiLevelType w:val="hybridMultilevel"/>
    <w:tmpl w:val="E3A6D1DA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62051CAE"/>
    <w:multiLevelType w:val="hybridMultilevel"/>
    <w:tmpl w:val="25D4922E"/>
    <w:lvl w:ilvl="0" w:tplc="870EB378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i/>
      </w:rPr>
    </w:lvl>
    <w:lvl w:ilvl="1" w:tplc="CC0093F4">
      <w:start w:val="9"/>
      <w:numFmt w:val="decimal"/>
      <w:lvlText w:val="%2."/>
      <w:lvlJc w:val="left"/>
      <w:pPr>
        <w:tabs>
          <w:tab w:val="num" w:pos="1060"/>
        </w:tabs>
        <w:ind w:left="1060" w:hanging="340"/>
      </w:pPr>
      <w:rPr>
        <w:rFonts w:ascii="Times New Roman" w:hAnsi="Times New Roman" w:hint="default"/>
        <w:b/>
        <w:i w:val="0"/>
        <w:sz w:val="24"/>
        <w:szCs w:val="24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0" w15:restartNumberingAfterBreak="0">
    <w:nsid w:val="6A417C8A"/>
    <w:multiLevelType w:val="hybridMultilevel"/>
    <w:tmpl w:val="A63A8EE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C80204C"/>
    <w:multiLevelType w:val="hybridMultilevel"/>
    <w:tmpl w:val="EBFA74D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6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0"/>
  </w:num>
  <w:num w:numId="8">
    <w:abstractNumId w:val="1"/>
  </w:num>
  <w:num w:numId="9">
    <w:abstractNumId w:val="19"/>
  </w:num>
  <w:num w:numId="10">
    <w:abstractNumId w:val="13"/>
  </w:num>
  <w:num w:numId="11">
    <w:abstractNumId w:val="16"/>
  </w:num>
  <w:num w:numId="12">
    <w:abstractNumId w:val="11"/>
  </w:num>
  <w:num w:numId="13">
    <w:abstractNumId w:val="20"/>
  </w:num>
  <w:num w:numId="14">
    <w:abstractNumId w:val="21"/>
  </w:num>
  <w:num w:numId="15">
    <w:abstractNumId w:val="7"/>
  </w:num>
  <w:num w:numId="16">
    <w:abstractNumId w:val="14"/>
  </w:num>
  <w:num w:numId="17">
    <w:abstractNumId w:val="8"/>
  </w:num>
  <w:num w:numId="18">
    <w:abstractNumId w:val="18"/>
  </w:num>
  <w:num w:numId="19">
    <w:abstractNumId w:val="10"/>
  </w:num>
  <w:num w:numId="20">
    <w:abstractNumId w:val="17"/>
  </w:num>
  <w:num w:numId="21">
    <w:abstractNumId w:val="15"/>
  </w:num>
  <w:num w:numId="2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0AC3"/>
    <w:rsid w:val="00026F95"/>
    <w:rsid w:val="000308D1"/>
    <w:rsid w:val="00033207"/>
    <w:rsid w:val="00055F1D"/>
    <w:rsid w:val="00062B3D"/>
    <w:rsid w:val="00063A62"/>
    <w:rsid w:val="00073AF9"/>
    <w:rsid w:val="000B7D66"/>
    <w:rsid w:val="000F1D10"/>
    <w:rsid w:val="00102BF7"/>
    <w:rsid w:val="00105B4B"/>
    <w:rsid w:val="00151938"/>
    <w:rsid w:val="00186127"/>
    <w:rsid w:val="001E0F0E"/>
    <w:rsid w:val="001E3343"/>
    <w:rsid w:val="001E502F"/>
    <w:rsid w:val="001E745D"/>
    <w:rsid w:val="00211D3B"/>
    <w:rsid w:val="002202EE"/>
    <w:rsid w:val="00246C5F"/>
    <w:rsid w:val="0026303D"/>
    <w:rsid w:val="00276476"/>
    <w:rsid w:val="00282372"/>
    <w:rsid w:val="002A15D5"/>
    <w:rsid w:val="002A1A7B"/>
    <w:rsid w:val="002A39A0"/>
    <w:rsid w:val="002A6E6A"/>
    <w:rsid w:val="00316226"/>
    <w:rsid w:val="00320539"/>
    <w:rsid w:val="00346968"/>
    <w:rsid w:val="003565C4"/>
    <w:rsid w:val="00375936"/>
    <w:rsid w:val="003B33B3"/>
    <w:rsid w:val="003B3EE9"/>
    <w:rsid w:val="003D2581"/>
    <w:rsid w:val="003E1549"/>
    <w:rsid w:val="00420C0C"/>
    <w:rsid w:val="00422B47"/>
    <w:rsid w:val="00440EE2"/>
    <w:rsid w:val="004549AD"/>
    <w:rsid w:val="00462426"/>
    <w:rsid w:val="00494CF6"/>
    <w:rsid w:val="004B07F3"/>
    <w:rsid w:val="004C3BFF"/>
    <w:rsid w:val="004C4F06"/>
    <w:rsid w:val="004D2263"/>
    <w:rsid w:val="004D69D9"/>
    <w:rsid w:val="00500AB8"/>
    <w:rsid w:val="0050355E"/>
    <w:rsid w:val="005175C4"/>
    <w:rsid w:val="005219CC"/>
    <w:rsid w:val="00523776"/>
    <w:rsid w:val="00542F66"/>
    <w:rsid w:val="00543CA8"/>
    <w:rsid w:val="00545FB3"/>
    <w:rsid w:val="005804BC"/>
    <w:rsid w:val="005A6631"/>
    <w:rsid w:val="005B6B9F"/>
    <w:rsid w:val="005C50DF"/>
    <w:rsid w:val="00621022"/>
    <w:rsid w:val="006221D8"/>
    <w:rsid w:val="00673D75"/>
    <w:rsid w:val="00685FBB"/>
    <w:rsid w:val="006A64A3"/>
    <w:rsid w:val="006C5080"/>
    <w:rsid w:val="006E5F19"/>
    <w:rsid w:val="006E7075"/>
    <w:rsid w:val="006F0DF4"/>
    <w:rsid w:val="00714814"/>
    <w:rsid w:val="007239BD"/>
    <w:rsid w:val="0072601D"/>
    <w:rsid w:val="00765D55"/>
    <w:rsid w:val="00771340"/>
    <w:rsid w:val="00775CF5"/>
    <w:rsid w:val="00783A7D"/>
    <w:rsid w:val="007927BC"/>
    <w:rsid w:val="007B12B7"/>
    <w:rsid w:val="007C7130"/>
    <w:rsid w:val="007F32CA"/>
    <w:rsid w:val="007F48D2"/>
    <w:rsid w:val="00831093"/>
    <w:rsid w:val="0084690A"/>
    <w:rsid w:val="00891E81"/>
    <w:rsid w:val="008A75CB"/>
    <w:rsid w:val="008C4BBD"/>
    <w:rsid w:val="008E35B6"/>
    <w:rsid w:val="00930DC0"/>
    <w:rsid w:val="00967E28"/>
    <w:rsid w:val="009B3DA5"/>
    <w:rsid w:val="009C60D9"/>
    <w:rsid w:val="009E3B79"/>
    <w:rsid w:val="009F72A1"/>
    <w:rsid w:val="00A01C37"/>
    <w:rsid w:val="00A040AC"/>
    <w:rsid w:val="00A35A2C"/>
    <w:rsid w:val="00A360FD"/>
    <w:rsid w:val="00A75EFA"/>
    <w:rsid w:val="00AC6B50"/>
    <w:rsid w:val="00AD297E"/>
    <w:rsid w:val="00AD7F6E"/>
    <w:rsid w:val="00AE2453"/>
    <w:rsid w:val="00AE5660"/>
    <w:rsid w:val="00AF7530"/>
    <w:rsid w:val="00B11E80"/>
    <w:rsid w:val="00B12677"/>
    <w:rsid w:val="00B1426D"/>
    <w:rsid w:val="00B15195"/>
    <w:rsid w:val="00B20EC0"/>
    <w:rsid w:val="00B37271"/>
    <w:rsid w:val="00B755C6"/>
    <w:rsid w:val="00BE492D"/>
    <w:rsid w:val="00C052C9"/>
    <w:rsid w:val="00C22F95"/>
    <w:rsid w:val="00C64CBA"/>
    <w:rsid w:val="00C677AE"/>
    <w:rsid w:val="00C84593"/>
    <w:rsid w:val="00CB4B85"/>
    <w:rsid w:val="00CB6753"/>
    <w:rsid w:val="00D0600C"/>
    <w:rsid w:val="00D07D57"/>
    <w:rsid w:val="00D333C3"/>
    <w:rsid w:val="00D33872"/>
    <w:rsid w:val="00D74117"/>
    <w:rsid w:val="00D91B56"/>
    <w:rsid w:val="00DE513F"/>
    <w:rsid w:val="00E044B0"/>
    <w:rsid w:val="00E05460"/>
    <w:rsid w:val="00E32B45"/>
    <w:rsid w:val="00E50F60"/>
    <w:rsid w:val="00E54B43"/>
    <w:rsid w:val="00E57EC5"/>
    <w:rsid w:val="00E77243"/>
    <w:rsid w:val="00E875A5"/>
    <w:rsid w:val="00E927EA"/>
    <w:rsid w:val="00E93977"/>
    <w:rsid w:val="00EF02E1"/>
    <w:rsid w:val="00EF66FF"/>
    <w:rsid w:val="00F06AEA"/>
    <w:rsid w:val="00F11120"/>
    <w:rsid w:val="00F1403C"/>
    <w:rsid w:val="00F30AC3"/>
    <w:rsid w:val="00F456A0"/>
    <w:rsid w:val="00F52D4D"/>
    <w:rsid w:val="00F60491"/>
    <w:rsid w:val="00F720A3"/>
    <w:rsid w:val="00F97995"/>
    <w:rsid w:val="00FD1195"/>
    <w:rsid w:val="00FE5712"/>
    <w:rsid w:val="00FF6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DAB0962"/>
  <w15:chartTrackingRefBased/>
  <w15:docId w15:val="{4287AD20-C667-44A6-A8AA-A2385F13A5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513F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A15D5"/>
    <w:pPr>
      <w:widowControl/>
      <w:tabs>
        <w:tab w:val="center" w:pos="4536"/>
        <w:tab w:val="right" w:pos="9072"/>
      </w:tabs>
      <w:suppressAutoHyphens w:val="0"/>
    </w:pPr>
    <w:rPr>
      <w:rFonts w:asciiTheme="minorHAnsi" w:eastAsiaTheme="minorHAnsi" w:hAnsiTheme="minorHAnsi" w:cstheme="minorBidi"/>
      <w:kern w:val="0"/>
      <w:sz w:val="22"/>
      <w:szCs w:val="22"/>
      <w:lang w:val="hr-HR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2A15D5"/>
  </w:style>
  <w:style w:type="paragraph" w:styleId="Footer">
    <w:name w:val="footer"/>
    <w:basedOn w:val="Normal"/>
    <w:link w:val="FooterChar"/>
    <w:unhideWhenUsed/>
    <w:rsid w:val="002A15D5"/>
    <w:pPr>
      <w:widowControl/>
      <w:tabs>
        <w:tab w:val="center" w:pos="4536"/>
        <w:tab w:val="right" w:pos="9072"/>
      </w:tabs>
      <w:suppressAutoHyphens w:val="0"/>
    </w:pPr>
    <w:rPr>
      <w:rFonts w:asciiTheme="minorHAnsi" w:eastAsiaTheme="minorHAnsi" w:hAnsiTheme="minorHAnsi" w:cstheme="minorBidi"/>
      <w:kern w:val="0"/>
      <w:sz w:val="22"/>
      <w:szCs w:val="22"/>
      <w:lang w:val="hr-HR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2A15D5"/>
  </w:style>
  <w:style w:type="paragraph" w:styleId="BalloonText">
    <w:name w:val="Balloon Text"/>
    <w:basedOn w:val="Normal"/>
    <w:link w:val="BalloonTextChar"/>
    <w:uiPriority w:val="99"/>
    <w:semiHidden/>
    <w:unhideWhenUsed/>
    <w:rsid w:val="00B20EC0"/>
    <w:pPr>
      <w:widowControl/>
      <w:suppressAutoHyphens w:val="0"/>
    </w:pPr>
    <w:rPr>
      <w:rFonts w:ascii="Segoe UI" w:eastAsiaTheme="minorHAnsi" w:hAnsi="Segoe UI" w:cs="Segoe UI"/>
      <w:kern w:val="0"/>
      <w:sz w:val="18"/>
      <w:szCs w:val="18"/>
      <w:lang w:val="hr-HR"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0EC0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320539"/>
    <w:pPr>
      <w:widowControl/>
      <w:suppressAutoHyphens w:val="0"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0"/>
      <w:sz w:val="22"/>
      <w:szCs w:val="22"/>
      <w:lang w:val="hr-HR" w:eastAsia="en-US"/>
    </w:rPr>
  </w:style>
  <w:style w:type="character" w:styleId="Hyperlink">
    <w:name w:val="Hyperlink"/>
    <w:basedOn w:val="DefaultParagraphFont"/>
    <w:uiPriority w:val="99"/>
    <w:unhideWhenUsed/>
    <w:rsid w:val="00C677AE"/>
    <w:rPr>
      <w:color w:val="0563C1" w:themeColor="hyperlink"/>
      <w:u w:val="single"/>
    </w:rPr>
  </w:style>
  <w:style w:type="character" w:customStyle="1" w:styleId="Nerijeenospominjanje1">
    <w:name w:val="Neriješeno spominjanje1"/>
    <w:basedOn w:val="DefaultParagraphFont"/>
    <w:uiPriority w:val="99"/>
    <w:semiHidden/>
    <w:unhideWhenUsed/>
    <w:rsid w:val="00C677AE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673D75"/>
    <w:pPr>
      <w:spacing w:after="0" w:line="240" w:lineRule="auto"/>
    </w:pPr>
  </w:style>
  <w:style w:type="character" w:styleId="Emphasis">
    <w:name w:val="Emphasis"/>
    <w:basedOn w:val="DefaultParagraphFont"/>
    <w:uiPriority w:val="20"/>
    <w:qFormat/>
    <w:rsid w:val="00673D75"/>
    <w:rPr>
      <w:i/>
      <w:iCs/>
    </w:rPr>
  </w:style>
  <w:style w:type="paragraph" w:customStyle="1" w:styleId="Default">
    <w:name w:val="Default"/>
    <w:qFormat/>
    <w:rsid w:val="003E154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en-GB"/>
    </w:rPr>
  </w:style>
  <w:style w:type="paragraph" w:styleId="NormalWeb">
    <w:name w:val="Normal (Web)"/>
    <w:basedOn w:val="Normal"/>
    <w:uiPriority w:val="99"/>
    <w:unhideWhenUsed/>
    <w:rsid w:val="00891E81"/>
    <w:pPr>
      <w:widowControl/>
      <w:suppressAutoHyphens w:val="0"/>
      <w:spacing w:before="100" w:beforeAutospacing="1" w:after="100" w:afterAutospacing="1"/>
    </w:pPr>
    <w:rPr>
      <w:rFonts w:eastAsia="Times New Roman"/>
      <w:kern w:val="0"/>
      <w:lang w:val="hr-HR"/>
    </w:rPr>
  </w:style>
  <w:style w:type="character" w:styleId="Strong">
    <w:name w:val="Strong"/>
    <w:basedOn w:val="DefaultParagraphFont"/>
    <w:uiPriority w:val="22"/>
    <w:qFormat/>
    <w:rsid w:val="00891E81"/>
    <w:rPr>
      <w:b/>
      <w:bCs/>
    </w:rPr>
  </w:style>
  <w:style w:type="paragraph" w:customStyle="1" w:styleId="Standard">
    <w:name w:val="Standard"/>
    <w:rsid w:val="00A75EFA"/>
    <w:pPr>
      <w:suppressAutoHyphens/>
      <w:spacing w:line="276" w:lineRule="auto"/>
    </w:pPr>
    <w:rPr>
      <w:rFonts w:ascii="Liberation Serif" w:eastAsia="SimSun" w:hAnsi="Liberation Serif" w:cs="Arial"/>
      <w:kern w:val="1"/>
      <w:sz w:val="24"/>
      <w:szCs w:val="24"/>
      <w:lang w:eastAsia="hi-IN" w:bidi="hi-IN"/>
    </w:rPr>
  </w:style>
  <w:style w:type="table" w:customStyle="1" w:styleId="Reetkatablice2">
    <w:name w:val="Rešetka tablice2"/>
    <w:basedOn w:val="TableNormal"/>
    <w:next w:val="TableGrid"/>
    <w:rsid w:val="00C8459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rsid w:val="00C845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yperlink1">
    <w:name w:val="Hyperlink1"/>
    <w:uiPriority w:val="99"/>
    <w:unhideWhenUsed/>
    <w:rsid w:val="00B37271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94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1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matea.aumiler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1874</Words>
  <Characters>10684</Characters>
  <Application>Microsoft Office Word</Application>
  <DocSecurity>0</DocSecurity>
  <Lines>89</Lines>
  <Paragraphs>25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12533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Daira Mejak</dc:creator>
  <cp:keywords/>
  <dc:description/>
  <cp:lastModifiedBy>Helena Grujić</cp:lastModifiedBy>
  <cp:revision>2</cp:revision>
  <cp:lastPrinted>2026-05-29T09:38:00Z</cp:lastPrinted>
  <dcterms:created xsi:type="dcterms:W3CDTF">2026-09-21T10:58:00Z</dcterms:created>
  <dcterms:modified xsi:type="dcterms:W3CDTF">2026-09-21T10:58:00Z</dcterms:modified>
</cp:coreProperties>
</file>