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3654" w14:textId="77777777" w:rsidR="005804BC" w:rsidRPr="006411C3" w:rsidRDefault="005804BC" w:rsidP="005804BC">
      <w:pPr>
        <w:jc w:val="center"/>
      </w:pPr>
      <w:proofErr w:type="spellStart"/>
      <w:r w:rsidRPr="006411C3">
        <w:t>Detaljni</w:t>
      </w:r>
      <w:proofErr w:type="spellEnd"/>
      <w:r w:rsidRPr="006411C3">
        <w:t xml:space="preserve"> </w:t>
      </w:r>
      <w:proofErr w:type="spellStart"/>
      <w:r w:rsidRPr="006411C3">
        <w:t>izvedbeni</w:t>
      </w:r>
      <w:proofErr w:type="spellEnd"/>
      <w:r w:rsidRPr="006411C3">
        <w:t xml:space="preserve"> </w:t>
      </w:r>
      <w:proofErr w:type="spellStart"/>
      <w:r w:rsidRPr="006411C3">
        <w:t>nastavni</w:t>
      </w:r>
      <w:proofErr w:type="spellEnd"/>
      <w:r w:rsidRPr="006411C3">
        <w:t xml:space="preserve"> plan za </w:t>
      </w:r>
      <w:proofErr w:type="spellStart"/>
      <w:r w:rsidRPr="006411C3">
        <w:t>kolegij</w:t>
      </w:r>
      <w:proofErr w:type="spellEnd"/>
      <w:r w:rsidRPr="006411C3">
        <w:t>:</w:t>
      </w:r>
    </w:p>
    <w:p w14:paraId="549CDB2D" w14:textId="77777777" w:rsidR="005804BC" w:rsidRDefault="005804BC" w:rsidP="005804BC">
      <w:pPr>
        <w:jc w:val="center"/>
        <w:rPr>
          <w:b/>
          <w:sz w:val="28"/>
        </w:rPr>
      </w:pPr>
      <w:proofErr w:type="spellStart"/>
      <w:r w:rsidRPr="006411C3">
        <w:rPr>
          <w:b/>
          <w:sz w:val="28"/>
        </w:rPr>
        <w:t>MikroRNA</w:t>
      </w:r>
      <w:proofErr w:type="spellEnd"/>
      <w:r w:rsidRPr="006411C3">
        <w:rPr>
          <w:b/>
          <w:sz w:val="28"/>
        </w:rPr>
        <w:t xml:space="preserve"> u </w:t>
      </w:r>
      <w:proofErr w:type="spellStart"/>
      <w:r w:rsidRPr="006411C3">
        <w:rPr>
          <w:b/>
          <w:sz w:val="28"/>
        </w:rPr>
        <w:t>neurološkim</w:t>
      </w:r>
      <w:proofErr w:type="spellEnd"/>
      <w:r w:rsidRPr="006411C3">
        <w:rPr>
          <w:b/>
          <w:sz w:val="28"/>
        </w:rPr>
        <w:t xml:space="preserve"> </w:t>
      </w:r>
      <w:proofErr w:type="spellStart"/>
      <w:r w:rsidRPr="006411C3">
        <w:rPr>
          <w:b/>
          <w:sz w:val="28"/>
        </w:rPr>
        <w:t>bolestima</w:t>
      </w:r>
      <w:proofErr w:type="spellEnd"/>
    </w:p>
    <w:p w14:paraId="20914310" w14:textId="77777777" w:rsidR="005804BC" w:rsidRPr="006411C3" w:rsidRDefault="005804BC" w:rsidP="005804BC">
      <w:pPr>
        <w:jc w:val="center"/>
        <w:rPr>
          <w:b/>
        </w:rPr>
      </w:pPr>
    </w:p>
    <w:p w14:paraId="7FC67DFF" w14:textId="77777777" w:rsidR="005804BC" w:rsidRPr="006411C3" w:rsidRDefault="005804BC" w:rsidP="005804BC">
      <w:pPr>
        <w:jc w:val="center"/>
      </w:pPr>
    </w:p>
    <w:p w14:paraId="7CDCA0E2" w14:textId="77777777" w:rsidR="005804BC" w:rsidRPr="006411C3" w:rsidRDefault="005804BC" w:rsidP="005804BC">
      <w:proofErr w:type="spellStart"/>
      <w:r w:rsidRPr="006411C3">
        <w:rPr>
          <w:b/>
        </w:rPr>
        <w:t>Akademska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godina</w:t>
      </w:r>
      <w:proofErr w:type="spellEnd"/>
      <w:r w:rsidRPr="006411C3">
        <w:t xml:space="preserve">: </w:t>
      </w:r>
      <w:proofErr w:type="gramStart"/>
      <w:r w:rsidRPr="006411C3">
        <w:t>202</w:t>
      </w:r>
      <w:r>
        <w:t>6.</w:t>
      </w:r>
      <w:r w:rsidRPr="006411C3">
        <w:t>/</w:t>
      </w:r>
      <w:proofErr w:type="gramEnd"/>
      <w:r w:rsidRPr="006411C3">
        <w:t>202</w:t>
      </w:r>
      <w:r>
        <w:t>7.</w:t>
      </w:r>
    </w:p>
    <w:p w14:paraId="37150B0B" w14:textId="77777777" w:rsidR="005804BC" w:rsidRPr="006411C3" w:rsidRDefault="005804BC" w:rsidP="005804BC">
      <w:pPr>
        <w:rPr>
          <w:b/>
        </w:rPr>
      </w:pPr>
    </w:p>
    <w:p w14:paraId="3D557219" w14:textId="77777777" w:rsidR="005804BC" w:rsidRPr="006411C3" w:rsidRDefault="005804BC" w:rsidP="005804BC">
      <w:proofErr w:type="spellStart"/>
      <w:r w:rsidRPr="006411C3">
        <w:rPr>
          <w:b/>
        </w:rPr>
        <w:t>Studij</w:t>
      </w:r>
      <w:proofErr w:type="spellEnd"/>
      <w:r w:rsidRPr="006411C3">
        <w:rPr>
          <w:b/>
        </w:rPr>
        <w:t>:</w:t>
      </w:r>
      <w:r w:rsidRPr="006411C3">
        <w:t xml:space="preserve"> </w:t>
      </w:r>
      <w:proofErr w:type="spellStart"/>
      <w:r w:rsidRPr="006411C3">
        <w:rPr>
          <w:b/>
        </w:rPr>
        <w:t>Prijediplomski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studij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Biotehnologija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istraživanje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lijekova</w:t>
      </w:r>
      <w:proofErr w:type="spellEnd"/>
    </w:p>
    <w:p w14:paraId="1206FF67" w14:textId="77777777" w:rsidR="005804BC" w:rsidRPr="006411C3" w:rsidRDefault="005804BC" w:rsidP="005804BC"/>
    <w:p w14:paraId="3180CF7C" w14:textId="77777777" w:rsidR="005804BC" w:rsidRPr="006411C3" w:rsidRDefault="005804BC" w:rsidP="005804BC">
      <w:proofErr w:type="spellStart"/>
      <w:r w:rsidRPr="006411C3">
        <w:rPr>
          <w:b/>
        </w:rPr>
        <w:t>Kod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kolegija</w:t>
      </w:r>
      <w:proofErr w:type="spellEnd"/>
      <w:r w:rsidRPr="006411C3">
        <w:t>: EBIL209</w:t>
      </w:r>
    </w:p>
    <w:p w14:paraId="35A4A34F" w14:textId="77777777" w:rsidR="005804BC" w:rsidRPr="006411C3" w:rsidRDefault="005804BC" w:rsidP="005804BC"/>
    <w:p w14:paraId="0819F0AF" w14:textId="77777777" w:rsidR="005804BC" w:rsidRPr="006411C3" w:rsidRDefault="005804BC" w:rsidP="005804BC">
      <w:r w:rsidRPr="006411C3">
        <w:rPr>
          <w:b/>
        </w:rPr>
        <w:t xml:space="preserve">ECTS </w:t>
      </w:r>
      <w:proofErr w:type="spellStart"/>
      <w:r w:rsidRPr="006411C3">
        <w:rPr>
          <w:b/>
        </w:rPr>
        <w:t>bodovi</w:t>
      </w:r>
      <w:proofErr w:type="spellEnd"/>
      <w:r w:rsidRPr="006411C3">
        <w:t xml:space="preserve">: </w:t>
      </w:r>
      <w:r w:rsidRPr="006411C3">
        <w:rPr>
          <w:b/>
          <w:bCs/>
        </w:rPr>
        <w:t>3</w:t>
      </w:r>
    </w:p>
    <w:p w14:paraId="66331B06" w14:textId="77777777" w:rsidR="005804BC" w:rsidRPr="006411C3" w:rsidRDefault="005804BC" w:rsidP="005804BC"/>
    <w:p w14:paraId="51A0B0E3" w14:textId="77777777" w:rsidR="005804BC" w:rsidRPr="006411C3" w:rsidRDefault="005804BC" w:rsidP="005804BC">
      <w:proofErr w:type="spellStart"/>
      <w:r w:rsidRPr="006411C3">
        <w:rPr>
          <w:b/>
        </w:rPr>
        <w:t>Jezik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na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kojem</w:t>
      </w:r>
      <w:proofErr w:type="spellEnd"/>
      <w:r w:rsidRPr="006411C3">
        <w:rPr>
          <w:b/>
        </w:rPr>
        <w:t xml:space="preserve"> se </w:t>
      </w:r>
      <w:proofErr w:type="spellStart"/>
      <w:r w:rsidRPr="006411C3">
        <w:rPr>
          <w:b/>
        </w:rPr>
        <w:t>izvodi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kolegij</w:t>
      </w:r>
      <w:proofErr w:type="spellEnd"/>
      <w:r w:rsidRPr="006411C3">
        <w:rPr>
          <w:b/>
        </w:rPr>
        <w:t xml:space="preserve">: </w:t>
      </w:r>
      <w:proofErr w:type="spellStart"/>
      <w:r w:rsidRPr="006411C3">
        <w:rPr>
          <w:b/>
        </w:rPr>
        <w:t>hrvatski</w:t>
      </w:r>
      <w:proofErr w:type="spellEnd"/>
      <w:r w:rsidRPr="006411C3">
        <w:rPr>
          <w:b/>
        </w:rPr>
        <w:t xml:space="preserve"> (</w:t>
      </w:r>
      <w:proofErr w:type="spellStart"/>
      <w:r w:rsidRPr="006411C3">
        <w:rPr>
          <w:b/>
        </w:rPr>
        <w:t>neka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predavanja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dio</w:t>
      </w:r>
      <w:proofErr w:type="spellEnd"/>
      <w:r w:rsidRPr="006411C3">
        <w:rPr>
          <w:b/>
        </w:rPr>
        <w:t xml:space="preserve"> literature </w:t>
      </w:r>
      <w:proofErr w:type="spellStart"/>
      <w:r w:rsidRPr="006411C3">
        <w:rPr>
          <w:b/>
        </w:rPr>
        <w:t>na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engleskom</w:t>
      </w:r>
      <w:proofErr w:type="spellEnd"/>
      <w:r w:rsidRPr="006411C3">
        <w:rPr>
          <w:b/>
        </w:rPr>
        <w:t>)</w:t>
      </w:r>
    </w:p>
    <w:p w14:paraId="1CAECA09" w14:textId="77777777" w:rsidR="005804BC" w:rsidRPr="006411C3" w:rsidRDefault="005804BC" w:rsidP="005804BC">
      <w:pPr>
        <w:rPr>
          <w:b/>
        </w:rPr>
      </w:pPr>
    </w:p>
    <w:p w14:paraId="78897F60" w14:textId="77777777" w:rsidR="005804BC" w:rsidRPr="006411C3" w:rsidRDefault="005804BC" w:rsidP="005804BC">
      <w:proofErr w:type="spellStart"/>
      <w:r w:rsidRPr="006411C3">
        <w:rPr>
          <w:b/>
        </w:rPr>
        <w:t>Nastavno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opterećenje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kolegija</w:t>
      </w:r>
      <w:proofErr w:type="spellEnd"/>
      <w:r w:rsidRPr="006411C3">
        <w:t>: 30 sati (15P + 15S)</w:t>
      </w:r>
    </w:p>
    <w:p w14:paraId="4DE88A59" w14:textId="77777777" w:rsidR="005804BC" w:rsidRPr="006411C3" w:rsidRDefault="005804BC" w:rsidP="005804BC">
      <w:proofErr w:type="spellStart"/>
      <w:r w:rsidRPr="006411C3">
        <w:rPr>
          <w:b/>
        </w:rPr>
        <w:t>Preduvjeti</w:t>
      </w:r>
      <w:proofErr w:type="spellEnd"/>
      <w:r w:rsidRPr="006411C3">
        <w:rPr>
          <w:b/>
        </w:rPr>
        <w:t xml:space="preserve"> za </w:t>
      </w:r>
      <w:proofErr w:type="spellStart"/>
      <w:r w:rsidRPr="006411C3">
        <w:rPr>
          <w:b/>
        </w:rPr>
        <w:t>upis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kolegija</w:t>
      </w:r>
      <w:proofErr w:type="spellEnd"/>
      <w:r w:rsidRPr="006411C3">
        <w:rPr>
          <w:b/>
        </w:rPr>
        <w:t xml:space="preserve">: </w:t>
      </w:r>
      <w:proofErr w:type="spellStart"/>
      <w:r w:rsidRPr="006411C3">
        <w:t>nije</w:t>
      </w:r>
      <w:proofErr w:type="spellEnd"/>
      <w:r w:rsidRPr="006411C3">
        <w:t xml:space="preserve"> </w:t>
      </w:r>
      <w:proofErr w:type="spellStart"/>
      <w:r w:rsidRPr="006411C3">
        <w:t>primjenjivo</w:t>
      </w:r>
      <w:proofErr w:type="spellEnd"/>
    </w:p>
    <w:p w14:paraId="6D105790" w14:textId="77777777" w:rsidR="005804BC" w:rsidRPr="006411C3" w:rsidRDefault="005804BC" w:rsidP="005804BC"/>
    <w:p w14:paraId="26FC2A59" w14:textId="77777777" w:rsidR="005804BC" w:rsidRPr="006411C3" w:rsidRDefault="005804BC" w:rsidP="005804BC">
      <w:pPr>
        <w:rPr>
          <w:b/>
        </w:rPr>
      </w:pPr>
      <w:proofErr w:type="spellStart"/>
      <w:r w:rsidRPr="006411C3">
        <w:rPr>
          <w:b/>
        </w:rPr>
        <w:t>Nositelj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kolegija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kontakt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podaci</w:t>
      </w:r>
      <w:proofErr w:type="spellEnd"/>
      <w:r w:rsidRPr="006411C3">
        <w:rPr>
          <w:b/>
        </w:rPr>
        <w:t xml:space="preserve">: </w:t>
      </w:r>
    </w:p>
    <w:p w14:paraId="32F155B3" w14:textId="77777777" w:rsidR="005804BC" w:rsidRPr="006411C3" w:rsidRDefault="005804BC" w:rsidP="005804BC">
      <w:proofErr w:type="spellStart"/>
      <w:r w:rsidRPr="006411C3">
        <w:t>Titula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ime</w:t>
      </w:r>
      <w:proofErr w:type="spellEnd"/>
      <w:r w:rsidRPr="006411C3">
        <w:t>: Doc.</w:t>
      </w:r>
      <w:r>
        <w:t xml:space="preserve"> </w:t>
      </w:r>
      <w:r w:rsidRPr="006411C3">
        <w:t>dr.</w:t>
      </w:r>
      <w:r>
        <w:t xml:space="preserve"> </w:t>
      </w:r>
      <w:r w:rsidRPr="006411C3">
        <w:t xml:space="preserve">sc. Sandra Graf Župčić, dr. med., </w:t>
      </w:r>
      <w:proofErr w:type="spellStart"/>
      <w:r w:rsidRPr="006411C3">
        <w:t>specijalist</w:t>
      </w:r>
      <w:proofErr w:type="spellEnd"/>
      <w:r w:rsidRPr="006411C3">
        <w:t xml:space="preserve"> </w:t>
      </w:r>
      <w:proofErr w:type="spellStart"/>
      <w:proofErr w:type="gramStart"/>
      <w:r w:rsidRPr="006411C3">
        <w:t>neurologije</w:t>
      </w:r>
      <w:proofErr w:type="spellEnd"/>
      <w:r w:rsidRPr="006411C3">
        <w:t xml:space="preserve"> ,</w:t>
      </w:r>
      <w:proofErr w:type="gramEnd"/>
      <w:r w:rsidRPr="006411C3">
        <w:t xml:space="preserve"> </w:t>
      </w:r>
      <w:proofErr w:type="spellStart"/>
      <w:r w:rsidRPr="006411C3">
        <w:t>uži</w:t>
      </w:r>
      <w:proofErr w:type="spellEnd"/>
      <w:r w:rsidRPr="006411C3">
        <w:t xml:space="preserve"> </w:t>
      </w:r>
      <w:proofErr w:type="spellStart"/>
      <w:r w:rsidRPr="006411C3">
        <w:t>specijalist</w:t>
      </w:r>
      <w:proofErr w:type="spellEnd"/>
      <w:r w:rsidRPr="006411C3">
        <w:t xml:space="preserve"> </w:t>
      </w:r>
      <w:proofErr w:type="spellStart"/>
      <w:r w:rsidRPr="006411C3">
        <w:t>epileptologije</w:t>
      </w:r>
      <w:proofErr w:type="spellEnd"/>
    </w:p>
    <w:p w14:paraId="6F7184CC" w14:textId="77777777" w:rsidR="005804BC" w:rsidRPr="006411C3" w:rsidRDefault="005804BC" w:rsidP="005804BC">
      <w:proofErr w:type="spellStart"/>
      <w:r w:rsidRPr="006411C3">
        <w:t>Adresa</w:t>
      </w:r>
      <w:proofErr w:type="spellEnd"/>
      <w:r w:rsidRPr="006411C3">
        <w:t xml:space="preserve">: </w:t>
      </w:r>
      <w:proofErr w:type="spellStart"/>
      <w:r w:rsidRPr="006411C3">
        <w:t>Ljubljanska</w:t>
      </w:r>
      <w:proofErr w:type="spellEnd"/>
      <w:r w:rsidRPr="006411C3">
        <w:t xml:space="preserve"> cesta 14-C, 51 000 Rijeka</w:t>
      </w:r>
    </w:p>
    <w:p w14:paraId="71007EF7" w14:textId="77777777" w:rsidR="005804BC" w:rsidRPr="006411C3" w:rsidRDefault="005804BC" w:rsidP="005804BC">
      <w:proofErr w:type="spellStart"/>
      <w:r w:rsidRPr="006411C3">
        <w:t>tel</w:t>
      </w:r>
      <w:proofErr w:type="spellEnd"/>
      <w:r w:rsidRPr="006411C3">
        <w:t>: 095/826-7707</w:t>
      </w:r>
    </w:p>
    <w:p w14:paraId="3B13C97C" w14:textId="77777777" w:rsidR="005804BC" w:rsidRPr="006411C3" w:rsidRDefault="005804BC" w:rsidP="005804BC">
      <w:r w:rsidRPr="006411C3">
        <w:t>e-mail: grafsand@gmail.com</w:t>
      </w:r>
    </w:p>
    <w:p w14:paraId="0125685A" w14:textId="77777777" w:rsidR="005804BC" w:rsidRPr="006411C3" w:rsidRDefault="005804BC" w:rsidP="005804BC">
      <w:pPr>
        <w:rPr>
          <w:b/>
        </w:rPr>
      </w:pPr>
    </w:p>
    <w:p w14:paraId="1320F10E" w14:textId="77777777" w:rsidR="005804BC" w:rsidRPr="006411C3" w:rsidRDefault="005804BC" w:rsidP="005804BC">
      <w:proofErr w:type="spellStart"/>
      <w:r w:rsidRPr="006411C3">
        <w:rPr>
          <w:b/>
        </w:rPr>
        <w:t>Vrijeme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konzultacija</w:t>
      </w:r>
      <w:proofErr w:type="spellEnd"/>
      <w:r w:rsidRPr="006411C3">
        <w:t xml:space="preserve">: po </w:t>
      </w:r>
      <w:proofErr w:type="spellStart"/>
      <w:r w:rsidRPr="006411C3">
        <w:t>dogovoru</w:t>
      </w:r>
      <w:proofErr w:type="spellEnd"/>
    </w:p>
    <w:p w14:paraId="71CC6DF1" w14:textId="77777777" w:rsidR="005804BC" w:rsidRPr="006411C3" w:rsidRDefault="005804BC" w:rsidP="005804BC"/>
    <w:p w14:paraId="4AA2A34F" w14:textId="77777777" w:rsidR="005804BC" w:rsidRPr="006411C3" w:rsidRDefault="005804BC" w:rsidP="005804BC">
      <w:proofErr w:type="spellStart"/>
      <w:r w:rsidRPr="006411C3">
        <w:rPr>
          <w:b/>
        </w:rPr>
        <w:t>Izvođači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nastavna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opterećenja</w:t>
      </w:r>
      <w:proofErr w:type="spellEnd"/>
      <w:r w:rsidRPr="006411C3">
        <w:rPr>
          <w:b/>
        </w:rPr>
        <w:t xml:space="preserve"> </w:t>
      </w:r>
      <w:r w:rsidRPr="006411C3">
        <w:t>(</w:t>
      </w:r>
      <w:proofErr w:type="spellStart"/>
      <w:r w:rsidRPr="006411C3">
        <w:t>suradnici</w:t>
      </w:r>
      <w:proofErr w:type="spellEnd"/>
      <w:r w:rsidRPr="006411C3">
        <w:t>):</w:t>
      </w:r>
    </w:p>
    <w:p w14:paraId="5C5FED62" w14:textId="77777777" w:rsidR="005804BC" w:rsidRPr="006411C3" w:rsidRDefault="005804BC" w:rsidP="005804BC"/>
    <w:p w14:paraId="6722A0B7" w14:textId="77777777" w:rsidR="005804BC" w:rsidRPr="006411C3" w:rsidRDefault="005804BC" w:rsidP="005804BC">
      <w:r w:rsidRPr="006411C3">
        <w:t>Doc.</w:t>
      </w:r>
      <w:r>
        <w:t xml:space="preserve"> </w:t>
      </w:r>
      <w:r w:rsidRPr="006411C3">
        <w:t>dr.</w:t>
      </w:r>
      <w:r>
        <w:t xml:space="preserve"> </w:t>
      </w:r>
      <w:r w:rsidRPr="006411C3">
        <w:t xml:space="preserve">sc. Sandra Graf Župčić, dr. med. </w:t>
      </w:r>
      <w:proofErr w:type="gramStart"/>
      <w:r w:rsidRPr="006411C3">
        <w:t>( 14</w:t>
      </w:r>
      <w:proofErr w:type="gramEnd"/>
      <w:r w:rsidRPr="006411C3">
        <w:t>P + 15S)</w:t>
      </w:r>
    </w:p>
    <w:p w14:paraId="367C7DB3" w14:textId="77777777" w:rsidR="005804BC" w:rsidRPr="006411C3" w:rsidRDefault="005804BC" w:rsidP="005804BC">
      <w:r w:rsidRPr="006411C3">
        <w:t>Doc.</w:t>
      </w:r>
      <w:r>
        <w:t xml:space="preserve"> </w:t>
      </w:r>
      <w:r w:rsidRPr="006411C3">
        <w:t>dr.</w:t>
      </w:r>
      <w:r>
        <w:t xml:space="preserve"> </w:t>
      </w:r>
      <w:r w:rsidRPr="006411C3">
        <w:t>sc. Miroslav Župčić, dr. med. (1P)</w:t>
      </w:r>
    </w:p>
    <w:p w14:paraId="60EF011C" w14:textId="77777777" w:rsidR="005804BC" w:rsidRPr="006411C3" w:rsidRDefault="005804BC" w:rsidP="005804BC">
      <w:pPr>
        <w:rPr>
          <w:sz w:val="22"/>
        </w:rPr>
      </w:pPr>
    </w:p>
    <w:p w14:paraId="4C0A7B25" w14:textId="77777777" w:rsidR="005804BC" w:rsidRPr="006411C3" w:rsidRDefault="005804BC" w:rsidP="005804BC">
      <w:pPr>
        <w:spacing w:line="276" w:lineRule="auto"/>
        <w:jc w:val="both"/>
        <w:rPr>
          <w:b/>
          <w:szCs w:val="20"/>
        </w:rPr>
      </w:pPr>
      <w:proofErr w:type="spellStart"/>
      <w:r w:rsidRPr="006411C3">
        <w:rPr>
          <w:b/>
          <w:szCs w:val="20"/>
        </w:rPr>
        <w:t>Obavezna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literatura</w:t>
      </w:r>
      <w:proofErr w:type="spellEnd"/>
      <w:r w:rsidRPr="006411C3">
        <w:rPr>
          <w:b/>
          <w:szCs w:val="20"/>
        </w:rPr>
        <w:t>:</w:t>
      </w:r>
    </w:p>
    <w:p w14:paraId="49230A77" w14:textId="77777777" w:rsidR="005804BC" w:rsidRDefault="005804BC" w:rsidP="005804BC">
      <w:pPr>
        <w:numPr>
          <w:ilvl w:val="0"/>
          <w:numId w:val="12"/>
        </w:numPr>
        <w:spacing w:line="276" w:lineRule="auto"/>
        <w:jc w:val="both"/>
        <w:rPr>
          <w:szCs w:val="20"/>
        </w:rPr>
      </w:pPr>
      <w:proofErr w:type="spellStart"/>
      <w:r w:rsidRPr="006411C3">
        <w:rPr>
          <w:b/>
          <w:bCs/>
          <w:szCs w:val="20"/>
        </w:rPr>
        <w:t>Brinar</w:t>
      </w:r>
      <w:proofErr w:type="spellEnd"/>
      <w:r w:rsidRPr="006411C3">
        <w:rPr>
          <w:b/>
          <w:bCs/>
          <w:szCs w:val="20"/>
        </w:rPr>
        <w:t xml:space="preserve"> V. </w:t>
      </w:r>
      <w:proofErr w:type="spellStart"/>
      <w:r w:rsidRPr="006411C3">
        <w:rPr>
          <w:b/>
          <w:bCs/>
          <w:szCs w:val="20"/>
        </w:rPr>
        <w:t>i</w:t>
      </w:r>
      <w:proofErr w:type="spellEnd"/>
      <w:r w:rsidRPr="006411C3">
        <w:rPr>
          <w:b/>
          <w:bCs/>
          <w:szCs w:val="20"/>
        </w:rPr>
        <w:t xml:space="preserve"> sur.: </w:t>
      </w:r>
      <w:proofErr w:type="spellStart"/>
      <w:r w:rsidRPr="006411C3">
        <w:rPr>
          <w:b/>
          <w:bCs/>
          <w:szCs w:val="20"/>
        </w:rPr>
        <w:t>Neurologija</w:t>
      </w:r>
      <w:proofErr w:type="spellEnd"/>
      <w:r w:rsidRPr="006411C3">
        <w:rPr>
          <w:b/>
          <w:bCs/>
          <w:szCs w:val="20"/>
        </w:rPr>
        <w:t xml:space="preserve"> za </w:t>
      </w:r>
      <w:proofErr w:type="spellStart"/>
      <w:proofErr w:type="gramStart"/>
      <w:r w:rsidRPr="006411C3">
        <w:rPr>
          <w:b/>
          <w:bCs/>
          <w:szCs w:val="20"/>
        </w:rPr>
        <w:t>medicinare,drugo</w:t>
      </w:r>
      <w:proofErr w:type="spellEnd"/>
      <w:proofErr w:type="gram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obnovljeno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i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dopunjeno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izdanje</w:t>
      </w:r>
      <w:proofErr w:type="spellEnd"/>
      <w:r w:rsidRPr="006411C3">
        <w:rPr>
          <w:szCs w:val="20"/>
        </w:rPr>
        <w:t xml:space="preserve">. Zagreb: </w:t>
      </w:r>
      <w:proofErr w:type="spellStart"/>
      <w:r w:rsidRPr="006411C3">
        <w:rPr>
          <w:szCs w:val="20"/>
        </w:rPr>
        <w:t>Medicinska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naklada</w:t>
      </w:r>
      <w:proofErr w:type="spellEnd"/>
      <w:r w:rsidRPr="006411C3">
        <w:rPr>
          <w:szCs w:val="20"/>
        </w:rPr>
        <w:t>; 2019.</w:t>
      </w:r>
    </w:p>
    <w:p w14:paraId="605550C5" w14:textId="77777777" w:rsidR="005804BC" w:rsidRDefault="005804BC" w:rsidP="005804BC">
      <w:pPr>
        <w:numPr>
          <w:ilvl w:val="0"/>
          <w:numId w:val="12"/>
        </w:numPr>
        <w:spacing w:line="276" w:lineRule="auto"/>
        <w:jc w:val="both"/>
        <w:rPr>
          <w:szCs w:val="20"/>
        </w:rPr>
      </w:pPr>
      <w:r w:rsidRPr="008177CB">
        <w:rPr>
          <w:b/>
          <w:bCs/>
          <w:szCs w:val="20"/>
        </w:rPr>
        <w:t>Hall JE, Hall ME. Guyton and Hall textbook of medical physiology. 15th ed</w:t>
      </w:r>
      <w:r w:rsidRPr="008177CB">
        <w:rPr>
          <w:szCs w:val="20"/>
        </w:rPr>
        <w:t>. Philadelphia: Elsevier; 2026.</w:t>
      </w:r>
    </w:p>
    <w:p w14:paraId="440871BA" w14:textId="77777777" w:rsidR="005804BC" w:rsidRDefault="005804BC" w:rsidP="005804BC">
      <w:pPr>
        <w:numPr>
          <w:ilvl w:val="0"/>
          <w:numId w:val="12"/>
        </w:numPr>
        <w:spacing w:line="276" w:lineRule="auto"/>
        <w:jc w:val="both"/>
        <w:rPr>
          <w:szCs w:val="20"/>
        </w:rPr>
      </w:pPr>
      <w:proofErr w:type="spellStart"/>
      <w:r w:rsidRPr="008177CB">
        <w:rPr>
          <w:b/>
          <w:bCs/>
          <w:szCs w:val="20"/>
        </w:rPr>
        <w:t>Petelin</w:t>
      </w:r>
      <w:proofErr w:type="spellEnd"/>
      <w:r w:rsidRPr="008177CB">
        <w:rPr>
          <w:b/>
          <w:bCs/>
          <w:szCs w:val="20"/>
        </w:rPr>
        <w:t xml:space="preserve"> </w:t>
      </w:r>
      <w:proofErr w:type="spellStart"/>
      <w:r w:rsidRPr="008177CB">
        <w:rPr>
          <w:b/>
          <w:bCs/>
          <w:szCs w:val="20"/>
        </w:rPr>
        <w:t>Gadže</w:t>
      </w:r>
      <w:proofErr w:type="spellEnd"/>
      <w:r w:rsidRPr="008177CB">
        <w:rPr>
          <w:b/>
          <w:bCs/>
          <w:szCs w:val="20"/>
        </w:rPr>
        <w:t xml:space="preserve"> Ž., </w:t>
      </w:r>
      <w:proofErr w:type="spellStart"/>
      <w:r w:rsidRPr="008177CB">
        <w:rPr>
          <w:b/>
          <w:bCs/>
          <w:szCs w:val="20"/>
        </w:rPr>
        <w:t>Poljaković</w:t>
      </w:r>
      <w:proofErr w:type="spellEnd"/>
      <w:r w:rsidRPr="008177CB">
        <w:rPr>
          <w:b/>
          <w:bCs/>
          <w:szCs w:val="20"/>
        </w:rPr>
        <w:t xml:space="preserve"> Z., </w:t>
      </w:r>
      <w:proofErr w:type="spellStart"/>
      <w:r w:rsidRPr="008177CB">
        <w:rPr>
          <w:b/>
          <w:bCs/>
          <w:szCs w:val="20"/>
        </w:rPr>
        <w:t>Nanković</w:t>
      </w:r>
      <w:proofErr w:type="spellEnd"/>
      <w:r w:rsidRPr="008177CB">
        <w:rPr>
          <w:b/>
          <w:bCs/>
          <w:szCs w:val="20"/>
        </w:rPr>
        <w:t xml:space="preserve"> S. </w:t>
      </w:r>
      <w:proofErr w:type="spellStart"/>
      <w:r w:rsidRPr="008177CB">
        <w:rPr>
          <w:b/>
          <w:bCs/>
          <w:szCs w:val="20"/>
        </w:rPr>
        <w:t>i</w:t>
      </w:r>
      <w:proofErr w:type="spellEnd"/>
      <w:r w:rsidRPr="008177CB">
        <w:rPr>
          <w:b/>
          <w:bCs/>
          <w:szCs w:val="20"/>
        </w:rPr>
        <w:t xml:space="preserve"> </w:t>
      </w:r>
      <w:proofErr w:type="spellStart"/>
      <w:r w:rsidRPr="008177CB">
        <w:rPr>
          <w:b/>
          <w:bCs/>
          <w:szCs w:val="20"/>
        </w:rPr>
        <w:t>Šulentić</w:t>
      </w:r>
      <w:proofErr w:type="spellEnd"/>
      <w:r w:rsidRPr="008177CB">
        <w:rPr>
          <w:b/>
          <w:bCs/>
          <w:szCs w:val="20"/>
        </w:rPr>
        <w:t xml:space="preserve"> V. </w:t>
      </w:r>
      <w:proofErr w:type="spellStart"/>
      <w:r w:rsidRPr="008177CB">
        <w:rPr>
          <w:b/>
          <w:bCs/>
          <w:szCs w:val="20"/>
        </w:rPr>
        <w:t>ur</w:t>
      </w:r>
      <w:proofErr w:type="spellEnd"/>
      <w:r w:rsidRPr="008177CB">
        <w:rPr>
          <w:b/>
          <w:bCs/>
          <w:szCs w:val="20"/>
        </w:rPr>
        <w:t xml:space="preserve">. </w:t>
      </w:r>
      <w:proofErr w:type="spellStart"/>
      <w:r w:rsidRPr="008177CB">
        <w:rPr>
          <w:b/>
          <w:bCs/>
          <w:szCs w:val="20"/>
        </w:rPr>
        <w:t>Epilepsija</w:t>
      </w:r>
      <w:proofErr w:type="spellEnd"/>
      <w:r w:rsidRPr="008177CB">
        <w:rPr>
          <w:b/>
          <w:bCs/>
          <w:szCs w:val="20"/>
        </w:rPr>
        <w:t xml:space="preserve"> </w:t>
      </w:r>
      <w:proofErr w:type="spellStart"/>
      <w:r w:rsidRPr="008177CB">
        <w:rPr>
          <w:b/>
          <w:bCs/>
          <w:szCs w:val="20"/>
        </w:rPr>
        <w:t>dijagnostički</w:t>
      </w:r>
      <w:proofErr w:type="spellEnd"/>
      <w:r w:rsidRPr="008177CB">
        <w:rPr>
          <w:b/>
          <w:bCs/>
          <w:szCs w:val="20"/>
        </w:rPr>
        <w:t xml:space="preserve"> </w:t>
      </w:r>
      <w:proofErr w:type="spellStart"/>
      <w:r w:rsidRPr="008177CB">
        <w:rPr>
          <w:b/>
          <w:bCs/>
          <w:szCs w:val="20"/>
        </w:rPr>
        <w:t>i</w:t>
      </w:r>
      <w:proofErr w:type="spellEnd"/>
      <w:r w:rsidRPr="008177CB">
        <w:rPr>
          <w:b/>
          <w:bCs/>
          <w:szCs w:val="20"/>
        </w:rPr>
        <w:t xml:space="preserve"> </w:t>
      </w:r>
      <w:proofErr w:type="spellStart"/>
      <w:r w:rsidRPr="008177CB">
        <w:rPr>
          <w:b/>
          <w:bCs/>
          <w:szCs w:val="20"/>
        </w:rPr>
        <w:t>terapijski</w:t>
      </w:r>
      <w:proofErr w:type="spellEnd"/>
      <w:r w:rsidRPr="008177CB">
        <w:rPr>
          <w:b/>
          <w:bCs/>
          <w:szCs w:val="20"/>
        </w:rPr>
        <w:t xml:space="preserve"> </w:t>
      </w:r>
      <w:proofErr w:type="spellStart"/>
      <w:r w:rsidRPr="008177CB">
        <w:rPr>
          <w:b/>
          <w:bCs/>
          <w:szCs w:val="20"/>
        </w:rPr>
        <w:t>pristup</w:t>
      </w:r>
      <w:proofErr w:type="spellEnd"/>
      <w:r w:rsidRPr="008177CB">
        <w:rPr>
          <w:b/>
          <w:bCs/>
          <w:szCs w:val="20"/>
        </w:rPr>
        <w:t>.</w:t>
      </w:r>
      <w:r w:rsidRPr="008177CB">
        <w:rPr>
          <w:szCs w:val="20"/>
        </w:rPr>
        <w:t xml:space="preserve"> Zagreb: </w:t>
      </w:r>
      <w:proofErr w:type="spellStart"/>
      <w:r w:rsidRPr="008177CB">
        <w:rPr>
          <w:szCs w:val="20"/>
        </w:rPr>
        <w:t>Medicinska</w:t>
      </w:r>
      <w:proofErr w:type="spellEnd"/>
      <w:r w:rsidRPr="008177CB">
        <w:rPr>
          <w:szCs w:val="20"/>
        </w:rPr>
        <w:t xml:space="preserve"> </w:t>
      </w:r>
      <w:proofErr w:type="spellStart"/>
      <w:r w:rsidRPr="008177CB">
        <w:rPr>
          <w:szCs w:val="20"/>
        </w:rPr>
        <w:t>naklada</w:t>
      </w:r>
      <w:proofErr w:type="spellEnd"/>
      <w:r w:rsidRPr="008177CB">
        <w:rPr>
          <w:szCs w:val="20"/>
        </w:rPr>
        <w:t>; 2019.</w:t>
      </w:r>
    </w:p>
    <w:p w14:paraId="12FFD672" w14:textId="77777777" w:rsidR="005804BC" w:rsidRPr="008177CB" w:rsidRDefault="005804BC" w:rsidP="005804BC">
      <w:pPr>
        <w:numPr>
          <w:ilvl w:val="0"/>
          <w:numId w:val="12"/>
        </w:numPr>
        <w:spacing w:line="276" w:lineRule="auto"/>
        <w:jc w:val="both"/>
        <w:rPr>
          <w:szCs w:val="20"/>
        </w:rPr>
      </w:pPr>
      <w:proofErr w:type="spellStart"/>
      <w:r w:rsidRPr="008177CB">
        <w:rPr>
          <w:b/>
          <w:bCs/>
          <w:szCs w:val="20"/>
        </w:rPr>
        <w:t>Judaš</w:t>
      </w:r>
      <w:proofErr w:type="spellEnd"/>
      <w:r w:rsidRPr="008177CB">
        <w:rPr>
          <w:b/>
          <w:bCs/>
          <w:szCs w:val="20"/>
        </w:rPr>
        <w:t xml:space="preserve"> M, </w:t>
      </w:r>
      <w:proofErr w:type="spellStart"/>
      <w:r w:rsidRPr="008177CB">
        <w:rPr>
          <w:b/>
          <w:bCs/>
          <w:szCs w:val="20"/>
        </w:rPr>
        <w:t>Kostović</w:t>
      </w:r>
      <w:proofErr w:type="spellEnd"/>
      <w:r w:rsidRPr="008177CB">
        <w:rPr>
          <w:b/>
          <w:bCs/>
          <w:szCs w:val="20"/>
        </w:rPr>
        <w:t xml:space="preserve"> I.</w:t>
      </w:r>
      <w:r w:rsidRPr="008177CB">
        <w:rPr>
          <w:szCs w:val="20"/>
        </w:rPr>
        <w:t xml:space="preserve"> </w:t>
      </w:r>
      <w:proofErr w:type="spellStart"/>
      <w:r w:rsidRPr="008177CB">
        <w:rPr>
          <w:szCs w:val="20"/>
        </w:rPr>
        <w:t>Temelji</w:t>
      </w:r>
      <w:proofErr w:type="spellEnd"/>
      <w:r w:rsidRPr="008177CB">
        <w:rPr>
          <w:szCs w:val="20"/>
        </w:rPr>
        <w:t xml:space="preserve"> </w:t>
      </w:r>
      <w:proofErr w:type="spellStart"/>
      <w:r w:rsidRPr="008177CB">
        <w:rPr>
          <w:szCs w:val="20"/>
        </w:rPr>
        <w:t>neuroznanosti</w:t>
      </w:r>
      <w:proofErr w:type="spellEnd"/>
      <w:r w:rsidRPr="008177CB">
        <w:rPr>
          <w:szCs w:val="20"/>
        </w:rPr>
        <w:t>. [Internet]. Zagreb: MD; 1997, [</w:t>
      </w:r>
      <w:proofErr w:type="spellStart"/>
      <w:r w:rsidRPr="008177CB">
        <w:rPr>
          <w:szCs w:val="20"/>
        </w:rPr>
        <w:t>pristupljeno</w:t>
      </w:r>
      <w:proofErr w:type="spellEnd"/>
      <w:r w:rsidRPr="008177CB">
        <w:rPr>
          <w:szCs w:val="20"/>
        </w:rPr>
        <w:t xml:space="preserve"> 01.06.2025.] </w:t>
      </w:r>
      <w:proofErr w:type="spellStart"/>
      <w:r w:rsidRPr="008177CB">
        <w:rPr>
          <w:szCs w:val="20"/>
        </w:rPr>
        <w:t>Dostupno</w:t>
      </w:r>
      <w:proofErr w:type="spellEnd"/>
      <w:r w:rsidRPr="008177CB">
        <w:rPr>
          <w:szCs w:val="20"/>
        </w:rPr>
        <w:t xml:space="preserve"> </w:t>
      </w:r>
      <w:proofErr w:type="spellStart"/>
      <w:r w:rsidRPr="008177CB">
        <w:rPr>
          <w:szCs w:val="20"/>
        </w:rPr>
        <w:t>na</w:t>
      </w:r>
      <w:proofErr w:type="spellEnd"/>
      <w:r w:rsidRPr="008177CB">
        <w:rPr>
          <w:szCs w:val="20"/>
        </w:rPr>
        <w:t>: https://urn.nsk.hr/urn:nbn:hr:105:136919</w:t>
      </w:r>
    </w:p>
    <w:p w14:paraId="7BD2A023" w14:textId="77777777" w:rsidR="005804BC" w:rsidRPr="006411C3" w:rsidRDefault="005804BC" w:rsidP="005804BC">
      <w:pPr>
        <w:spacing w:line="276" w:lineRule="auto"/>
        <w:jc w:val="both"/>
        <w:rPr>
          <w:sz w:val="20"/>
          <w:szCs w:val="20"/>
        </w:rPr>
      </w:pPr>
    </w:p>
    <w:p w14:paraId="5A565EEA" w14:textId="77777777" w:rsidR="005804BC" w:rsidRPr="006411C3" w:rsidRDefault="005804BC" w:rsidP="005804BC">
      <w:pPr>
        <w:spacing w:line="276" w:lineRule="auto"/>
        <w:jc w:val="both"/>
        <w:rPr>
          <w:b/>
          <w:szCs w:val="20"/>
        </w:rPr>
      </w:pPr>
      <w:proofErr w:type="spellStart"/>
      <w:r w:rsidRPr="006411C3">
        <w:rPr>
          <w:b/>
          <w:szCs w:val="20"/>
        </w:rPr>
        <w:t>Preporučena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dodatna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literatura</w:t>
      </w:r>
      <w:proofErr w:type="spellEnd"/>
      <w:r w:rsidRPr="006411C3">
        <w:rPr>
          <w:b/>
          <w:szCs w:val="20"/>
        </w:rPr>
        <w:t xml:space="preserve"> (</w:t>
      </w:r>
      <w:proofErr w:type="spellStart"/>
      <w:r w:rsidRPr="006411C3">
        <w:rPr>
          <w:b/>
          <w:szCs w:val="20"/>
        </w:rPr>
        <w:t>izborna</w:t>
      </w:r>
      <w:proofErr w:type="spellEnd"/>
      <w:r w:rsidRPr="006411C3">
        <w:rPr>
          <w:b/>
          <w:szCs w:val="20"/>
        </w:rPr>
        <w:t>):</w:t>
      </w:r>
    </w:p>
    <w:p w14:paraId="3E842F1E" w14:textId="77777777" w:rsidR="005804BC" w:rsidRPr="006411C3" w:rsidRDefault="005804BC" w:rsidP="005804BC">
      <w:pPr>
        <w:numPr>
          <w:ilvl w:val="0"/>
          <w:numId w:val="11"/>
        </w:numPr>
        <w:spacing w:line="276" w:lineRule="auto"/>
        <w:jc w:val="both"/>
        <w:rPr>
          <w:szCs w:val="20"/>
        </w:rPr>
      </w:pPr>
      <w:r w:rsidRPr="006411C3">
        <w:rPr>
          <w:szCs w:val="20"/>
        </w:rPr>
        <w:t xml:space="preserve">Xiao J, editor. MicroRNA: From Bench to Bedside. 1. </w:t>
      </w:r>
      <w:proofErr w:type="spellStart"/>
      <w:r w:rsidRPr="006411C3">
        <w:rPr>
          <w:szCs w:val="20"/>
        </w:rPr>
        <w:t>st</w:t>
      </w:r>
      <w:proofErr w:type="spellEnd"/>
      <w:r w:rsidRPr="006411C3">
        <w:rPr>
          <w:szCs w:val="20"/>
        </w:rPr>
        <w:t xml:space="preserve"> ed. Academic Press; 2022. </w:t>
      </w:r>
      <w:r w:rsidRPr="006411C3">
        <w:rPr>
          <w:szCs w:val="20"/>
        </w:rPr>
        <w:lastRenderedPageBreak/>
        <w:t>https://shop.elsevier.com/books/microrna/xiao/978-0-323-89774-7</w:t>
      </w:r>
    </w:p>
    <w:p w14:paraId="70107241" w14:textId="77777777" w:rsidR="005804BC" w:rsidRPr="006411C3" w:rsidRDefault="005804BC" w:rsidP="005804BC">
      <w:pPr>
        <w:numPr>
          <w:ilvl w:val="0"/>
          <w:numId w:val="11"/>
        </w:numPr>
        <w:spacing w:line="276" w:lineRule="auto"/>
        <w:jc w:val="both"/>
        <w:rPr>
          <w:szCs w:val="20"/>
        </w:rPr>
      </w:pPr>
      <w:proofErr w:type="spellStart"/>
      <w:r w:rsidRPr="006411C3">
        <w:rPr>
          <w:szCs w:val="20"/>
        </w:rPr>
        <w:t>Barbato</w:t>
      </w:r>
      <w:proofErr w:type="spellEnd"/>
      <w:r w:rsidRPr="006411C3">
        <w:rPr>
          <w:szCs w:val="20"/>
        </w:rPr>
        <w:t xml:space="preserve"> C, </w:t>
      </w:r>
      <w:proofErr w:type="spellStart"/>
      <w:r w:rsidRPr="006411C3">
        <w:rPr>
          <w:szCs w:val="20"/>
        </w:rPr>
        <w:t>Ruberti</w:t>
      </w:r>
      <w:proofErr w:type="spellEnd"/>
      <w:r w:rsidRPr="006411C3">
        <w:rPr>
          <w:szCs w:val="20"/>
        </w:rPr>
        <w:t xml:space="preserve"> F, editors. Mapping of Nervous System Diseases via MicroRNAs. 1.st ed. CRC Press; 2016.  https://www.amazon.com/Mapping-Diseases-MicroRNAs-Frontiers-Neurotherapeutics/dp/148226352</w:t>
      </w:r>
    </w:p>
    <w:p w14:paraId="41FC1815" w14:textId="77777777" w:rsidR="005804BC" w:rsidRPr="006411C3" w:rsidRDefault="005804BC" w:rsidP="005804BC">
      <w:pPr>
        <w:numPr>
          <w:ilvl w:val="0"/>
          <w:numId w:val="11"/>
        </w:numPr>
        <w:spacing w:line="276" w:lineRule="auto"/>
        <w:jc w:val="both"/>
        <w:rPr>
          <w:szCs w:val="20"/>
        </w:rPr>
      </w:pPr>
      <w:proofErr w:type="spellStart"/>
      <w:r w:rsidRPr="006411C3">
        <w:rPr>
          <w:szCs w:val="20"/>
        </w:rPr>
        <w:t>Odabrani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znanstveni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članci</w:t>
      </w:r>
      <w:proofErr w:type="spellEnd"/>
      <w:r w:rsidRPr="006411C3">
        <w:rPr>
          <w:szCs w:val="20"/>
        </w:rPr>
        <w:t xml:space="preserve">: </w:t>
      </w:r>
      <w:proofErr w:type="spellStart"/>
      <w:r w:rsidRPr="006411C3">
        <w:rPr>
          <w:szCs w:val="20"/>
        </w:rPr>
        <w:t>biti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će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podijeljeni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studentima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na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početku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kolegija</w:t>
      </w:r>
      <w:proofErr w:type="spellEnd"/>
      <w:r w:rsidRPr="006411C3">
        <w:rPr>
          <w:szCs w:val="20"/>
        </w:rPr>
        <w:t>.</w:t>
      </w:r>
    </w:p>
    <w:p w14:paraId="7F34A9D4" w14:textId="77777777" w:rsidR="005804BC" w:rsidRPr="006411C3" w:rsidRDefault="005804BC" w:rsidP="005804BC">
      <w:pPr>
        <w:numPr>
          <w:ilvl w:val="0"/>
          <w:numId w:val="11"/>
        </w:numPr>
        <w:rPr>
          <w:szCs w:val="20"/>
        </w:rPr>
      </w:pPr>
      <w:proofErr w:type="spellStart"/>
      <w:r w:rsidRPr="006411C3">
        <w:rPr>
          <w:szCs w:val="20"/>
        </w:rPr>
        <w:t>Tabnak</w:t>
      </w:r>
      <w:proofErr w:type="spellEnd"/>
      <w:r w:rsidRPr="006411C3">
        <w:rPr>
          <w:szCs w:val="20"/>
        </w:rPr>
        <w:t xml:space="preserve"> P, </w:t>
      </w:r>
      <w:proofErr w:type="spellStart"/>
      <w:r w:rsidRPr="006411C3">
        <w:rPr>
          <w:szCs w:val="20"/>
        </w:rPr>
        <w:t>Masrouri</w:t>
      </w:r>
      <w:proofErr w:type="spellEnd"/>
      <w:r w:rsidRPr="006411C3">
        <w:rPr>
          <w:szCs w:val="20"/>
        </w:rPr>
        <w:t xml:space="preserve"> S, </w:t>
      </w:r>
      <w:proofErr w:type="spellStart"/>
      <w:r w:rsidRPr="006411C3">
        <w:rPr>
          <w:szCs w:val="20"/>
        </w:rPr>
        <w:t>Geraylow</w:t>
      </w:r>
      <w:proofErr w:type="spellEnd"/>
      <w:r w:rsidRPr="006411C3">
        <w:rPr>
          <w:szCs w:val="20"/>
        </w:rPr>
        <w:t xml:space="preserve"> KR, </w:t>
      </w:r>
      <w:proofErr w:type="spellStart"/>
      <w:r w:rsidRPr="006411C3">
        <w:rPr>
          <w:szCs w:val="20"/>
        </w:rPr>
        <w:t>Zarei</w:t>
      </w:r>
      <w:proofErr w:type="spellEnd"/>
      <w:r w:rsidRPr="006411C3">
        <w:rPr>
          <w:szCs w:val="20"/>
        </w:rPr>
        <w:t xml:space="preserve"> M, </w:t>
      </w:r>
      <w:proofErr w:type="spellStart"/>
      <w:r w:rsidRPr="006411C3">
        <w:rPr>
          <w:szCs w:val="20"/>
        </w:rPr>
        <w:t>Esmailpoor</w:t>
      </w:r>
      <w:proofErr w:type="spellEnd"/>
      <w:r w:rsidRPr="006411C3">
        <w:rPr>
          <w:szCs w:val="20"/>
        </w:rPr>
        <w:t xml:space="preserve"> ZH. Targeting miRNAs with anesthetics in cancer: Current understanding and future perspectives. Biomed </w:t>
      </w:r>
      <w:proofErr w:type="spellStart"/>
      <w:r w:rsidRPr="006411C3">
        <w:rPr>
          <w:szCs w:val="20"/>
        </w:rPr>
        <w:t>Pharmacother</w:t>
      </w:r>
      <w:proofErr w:type="spellEnd"/>
      <w:r w:rsidRPr="006411C3">
        <w:rPr>
          <w:szCs w:val="20"/>
        </w:rPr>
        <w:t xml:space="preserve">. </w:t>
      </w:r>
      <w:proofErr w:type="gramStart"/>
      <w:r w:rsidRPr="006411C3">
        <w:rPr>
          <w:szCs w:val="20"/>
        </w:rPr>
        <w:t>2021;144:112309</w:t>
      </w:r>
      <w:proofErr w:type="gramEnd"/>
      <w:r w:rsidRPr="006411C3">
        <w:rPr>
          <w:szCs w:val="20"/>
        </w:rPr>
        <w:t xml:space="preserve">. </w:t>
      </w:r>
      <w:proofErr w:type="gramStart"/>
      <w:r w:rsidRPr="006411C3">
        <w:rPr>
          <w:szCs w:val="20"/>
        </w:rPr>
        <w:t>doi:10.1016/j.biopha</w:t>
      </w:r>
      <w:proofErr w:type="gramEnd"/>
      <w:r w:rsidRPr="006411C3">
        <w:rPr>
          <w:szCs w:val="20"/>
        </w:rPr>
        <w:t>.2021.112309</w:t>
      </w:r>
    </w:p>
    <w:p w14:paraId="22641FCE" w14:textId="77777777" w:rsidR="005804BC" w:rsidRPr="006411C3" w:rsidRDefault="005804BC" w:rsidP="005804BC">
      <w:pPr>
        <w:spacing w:line="276" w:lineRule="auto"/>
        <w:ind w:left="360"/>
        <w:jc w:val="both"/>
        <w:rPr>
          <w:szCs w:val="20"/>
        </w:rPr>
      </w:pPr>
    </w:p>
    <w:p w14:paraId="7624E9FD" w14:textId="77777777" w:rsidR="005804BC" w:rsidRPr="006411C3" w:rsidRDefault="005804BC" w:rsidP="005804BC"/>
    <w:p w14:paraId="01318C0B" w14:textId="77777777" w:rsidR="005804BC" w:rsidRPr="006411C3" w:rsidRDefault="005804BC" w:rsidP="005804BC">
      <w:proofErr w:type="spellStart"/>
      <w:r w:rsidRPr="006411C3">
        <w:rPr>
          <w:b/>
        </w:rPr>
        <w:t>Opis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predmeta</w:t>
      </w:r>
      <w:proofErr w:type="spellEnd"/>
      <w:r w:rsidRPr="006411C3">
        <w:t xml:space="preserve"> (</w:t>
      </w:r>
      <w:proofErr w:type="spellStart"/>
      <w:r w:rsidRPr="006411C3">
        <w:t>sažetak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ciljevi</w:t>
      </w:r>
      <w:proofErr w:type="spellEnd"/>
      <w:r w:rsidRPr="006411C3">
        <w:t xml:space="preserve"> </w:t>
      </w:r>
      <w:proofErr w:type="spellStart"/>
      <w:r w:rsidRPr="006411C3">
        <w:t>kolegija</w:t>
      </w:r>
      <w:proofErr w:type="spellEnd"/>
      <w:r w:rsidRPr="006411C3">
        <w:t>):</w:t>
      </w:r>
    </w:p>
    <w:p w14:paraId="64D642A8" w14:textId="77777777" w:rsidR="005804BC" w:rsidRPr="006411C3" w:rsidRDefault="005804BC" w:rsidP="005804BC"/>
    <w:p w14:paraId="0AC81DDF" w14:textId="77777777" w:rsidR="005804BC" w:rsidRPr="006411C3" w:rsidRDefault="005804BC" w:rsidP="005804BC">
      <w:pPr>
        <w:spacing w:line="276" w:lineRule="auto"/>
        <w:rPr>
          <w:u w:val="single"/>
        </w:rPr>
      </w:pPr>
      <w:proofErr w:type="spellStart"/>
      <w:r w:rsidRPr="006411C3">
        <w:rPr>
          <w:u w:val="single"/>
        </w:rPr>
        <w:t>Sažetak</w:t>
      </w:r>
      <w:proofErr w:type="spellEnd"/>
      <w:r w:rsidRPr="006411C3">
        <w:rPr>
          <w:u w:val="single"/>
        </w:rPr>
        <w:t>:</w:t>
      </w:r>
    </w:p>
    <w:p w14:paraId="3A2EB619" w14:textId="77777777" w:rsidR="005804BC" w:rsidRPr="006411C3" w:rsidRDefault="005804BC" w:rsidP="005804BC">
      <w:pPr>
        <w:spacing w:line="276" w:lineRule="auto"/>
        <w:jc w:val="both"/>
      </w:pPr>
      <w:proofErr w:type="spellStart"/>
      <w:r w:rsidRPr="006411C3">
        <w:t>MikroRNA</w:t>
      </w:r>
      <w:proofErr w:type="spellEnd"/>
      <w:r w:rsidRPr="006411C3">
        <w:t xml:space="preserve"> (</w:t>
      </w:r>
      <w:proofErr w:type="gramStart"/>
      <w:r w:rsidRPr="006411C3">
        <w:t xml:space="preserve">miRNA)  </w:t>
      </w:r>
      <w:proofErr w:type="spellStart"/>
      <w:r w:rsidRPr="006411C3">
        <w:t>su</w:t>
      </w:r>
      <w:proofErr w:type="spellEnd"/>
      <w:proofErr w:type="gramEnd"/>
      <w:r w:rsidRPr="006411C3">
        <w:t xml:space="preserve"> male </w:t>
      </w:r>
      <w:proofErr w:type="spellStart"/>
      <w:r w:rsidRPr="006411C3">
        <w:t>nekodirajuće</w:t>
      </w:r>
      <w:proofErr w:type="spellEnd"/>
      <w:r w:rsidRPr="006411C3">
        <w:t xml:space="preserve"> RNA </w:t>
      </w:r>
      <w:proofErr w:type="spellStart"/>
      <w:r w:rsidRPr="006411C3">
        <w:t>čija</w:t>
      </w:r>
      <w:proofErr w:type="spellEnd"/>
      <w:r w:rsidRPr="006411C3">
        <w:t xml:space="preserve"> je </w:t>
      </w:r>
      <w:proofErr w:type="spellStart"/>
      <w:r w:rsidRPr="006411C3">
        <w:t>glavna</w:t>
      </w:r>
      <w:proofErr w:type="spellEnd"/>
      <w:r w:rsidRPr="006411C3">
        <w:t xml:space="preserve"> </w:t>
      </w:r>
      <w:proofErr w:type="spellStart"/>
      <w:r w:rsidRPr="006411C3">
        <w:t>uloga</w:t>
      </w:r>
      <w:proofErr w:type="spellEnd"/>
      <w:r w:rsidRPr="006411C3">
        <w:t xml:space="preserve"> </w:t>
      </w:r>
      <w:proofErr w:type="spellStart"/>
      <w:r w:rsidRPr="006411C3">
        <w:t>kontrola</w:t>
      </w:r>
      <w:proofErr w:type="spellEnd"/>
      <w:r w:rsidRPr="006411C3">
        <w:t xml:space="preserve"> </w:t>
      </w:r>
      <w:proofErr w:type="spellStart"/>
      <w:r w:rsidRPr="006411C3">
        <w:t>genske</w:t>
      </w:r>
      <w:proofErr w:type="spellEnd"/>
      <w:r w:rsidRPr="006411C3">
        <w:t xml:space="preserve"> </w:t>
      </w:r>
      <w:proofErr w:type="spellStart"/>
      <w:r w:rsidRPr="006411C3">
        <w:t>ekspresije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smanjenje</w:t>
      </w:r>
      <w:proofErr w:type="spellEnd"/>
      <w:r w:rsidRPr="006411C3">
        <w:t xml:space="preserve"> </w:t>
      </w:r>
      <w:proofErr w:type="spellStart"/>
      <w:r w:rsidRPr="006411C3">
        <w:t>razine</w:t>
      </w:r>
      <w:proofErr w:type="spellEnd"/>
      <w:r w:rsidRPr="006411C3">
        <w:t xml:space="preserve"> </w:t>
      </w:r>
      <w:proofErr w:type="spellStart"/>
      <w:r w:rsidRPr="006411C3">
        <w:t>pojedinih</w:t>
      </w:r>
      <w:proofErr w:type="spellEnd"/>
      <w:r w:rsidRPr="006411C3">
        <w:t xml:space="preserve"> </w:t>
      </w:r>
      <w:proofErr w:type="spellStart"/>
      <w:r w:rsidRPr="006411C3">
        <w:t>staničnih</w:t>
      </w:r>
      <w:proofErr w:type="spellEnd"/>
      <w:r w:rsidRPr="006411C3">
        <w:t xml:space="preserve"> </w:t>
      </w:r>
      <w:proofErr w:type="spellStart"/>
      <w:r w:rsidRPr="006411C3">
        <w:t>proteina</w:t>
      </w:r>
      <w:proofErr w:type="spellEnd"/>
      <w:r w:rsidRPr="006411C3">
        <w:t xml:space="preserve">.  MiRNA </w:t>
      </w:r>
      <w:proofErr w:type="spellStart"/>
      <w:r w:rsidRPr="006411C3">
        <w:t>su</w:t>
      </w:r>
      <w:proofErr w:type="spellEnd"/>
      <w:r w:rsidRPr="006411C3">
        <w:t xml:space="preserve"> </w:t>
      </w:r>
      <w:proofErr w:type="spellStart"/>
      <w:r w:rsidRPr="006411C3">
        <w:t>bogato</w:t>
      </w:r>
      <w:proofErr w:type="spellEnd"/>
      <w:r w:rsidRPr="006411C3">
        <w:t xml:space="preserve"> </w:t>
      </w:r>
      <w:proofErr w:type="spellStart"/>
      <w:r w:rsidRPr="006411C3">
        <w:t>zastupljene</w:t>
      </w:r>
      <w:proofErr w:type="spellEnd"/>
      <w:r w:rsidRPr="006411C3">
        <w:t xml:space="preserve"> u </w:t>
      </w:r>
      <w:proofErr w:type="spellStart"/>
      <w:r w:rsidRPr="006411C3">
        <w:t>mozgu</w:t>
      </w:r>
      <w:proofErr w:type="spellEnd"/>
      <w:r w:rsidRPr="006411C3">
        <w:t xml:space="preserve">, </w:t>
      </w:r>
      <w:proofErr w:type="spellStart"/>
      <w:r w:rsidRPr="006411C3">
        <w:t>dok</w:t>
      </w:r>
      <w:proofErr w:type="spellEnd"/>
      <w:r w:rsidRPr="006411C3">
        <w:t xml:space="preserve"> </w:t>
      </w:r>
      <w:proofErr w:type="spellStart"/>
      <w:r w:rsidRPr="006411C3">
        <w:t>su</w:t>
      </w:r>
      <w:proofErr w:type="spellEnd"/>
      <w:r w:rsidRPr="006411C3">
        <w:t xml:space="preserve"> </w:t>
      </w:r>
      <w:proofErr w:type="spellStart"/>
      <w:r w:rsidRPr="006411C3">
        <w:t>pojedine</w:t>
      </w:r>
      <w:proofErr w:type="spellEnd"/>
      <w:r w:rsidRPr="006411C3">
        <w:t xml:space="preserve"> </w:t>
      </w:r>
      <w:proofErr w:type="spellStart"/>
      <w:r w:rsidRPr="006411C3">
        <w:t>od</w:t>
      </w:r>
      <w:proofErr w:type="spellEnd"/>
      <w:r w:rsidRPr="006411C3">
        <w:t xml:space="preserve"> </w:t>
      </w:r>
      <w:proofErr w:type="spellStart"/>
      <w:r w:rsidRPr="006411C3">
        <w:t>njih</w:t>
      </w:r>
      <w:proofErr w:type="spellEnd"/>
      <w:r w:rsidRPr="006411C3">
        <w:t xml:space="preserve"> </w:t>
      </w:r>
      <w:proofErr w:type="spellStart"/>
      <w:r w:rsidRPr="006411C3">
        <w:t>zastupljene</w:t>
      </w:r>
      <w:proofErr w:type="spellEnd"/>
      <w:r w:rsidRPr="006411C3">
        <w:t xml:space="preserve"> </w:t>
      </w:r>
      <w:proofErr w:type="spellStart"/>
      <w:r w:rsidRPr="006411C3">
        <w:t>isključivo</w:t>
      </w:r>
      <w:proofErr w:type="spellEnd"/>
      <w:r w:rsidRPr="006411C3">
        <w:t xml:space="preserve"> u </w:t>
      </w:r>
      <w:proofErr w:type="spellStart"/>
      <w:r w:rsidRPr="006411C3">
        <w:t>određenim</w:t>
      </w:r>
      <w:proofErr w:type="spellEnd"/>
      <w:r w:rsidRPr="006411C3">
        <w:t xml:space="preserve"> </w:t>
      </w:r>
      <w:proofErr w:type="spellStart"/>
      <w:r w:rsidRPr="006411C3">
        <w:t>regijama</w:t>
      </w:r>
      <w:proofErr w:type="spellEnd"/>
      <w:r w:rsidRPr="006411C3">
        <w:t xml:space="preserve"> </w:t>
      </w:r>
      <w:proofErr w:type="spellStart"/>
      <w:r w:rsidRPr="006411C3">
        <w:t>mozga</w:t>
      </w:r>
      <w:proofErr w:type="spellEnd"/>
      <w:r w:rsidRPr="006411C3">
        <w:t xml:space="preserve"> </w:t>
      </w:r>
      <w:proofErr w:type="spellStart"/>
      <w:r w:rsidRPr="006411C3">
        <w:t>ili</w:t>
      </w:r>
      <w:proofErr w:type="spellEnd"/>
      <w:r w:rsidRPr="006411C3">
        <w:t xml:space="preserve"> </w:t>
      </w:r>
      <w:proofErr w:type="spellStart"/>
      <w:r w:rsidRPr="006411C3">
        <w:t>tipovima</w:t>
      </w:r>
      <w:proofErr w:type="spellEnd"/>
      <w:r w:rsidRPr="006411C3">
        <w:t xml:space="preserve"> </w:t>
      </w:r>
      <w:proofErr w:type="spellStart"/>
      <w:r w:rsidRPr="006411C3">
        <w:t>stanica</w:t>
      </w:r>
      <w:proofErr w:type="spellEnd"/>
      <w:r w:rsidRPr="006411C3">
        <w:t xml:space="preserve">. </w:t>
      </w:r>
      <w:proofErr w:type="spellStart"/>
      <w:r w:rsidRPr="006411C3">
        <w:t>Uključene</w:t>
      </w:r>
      <w:proofErr w:type="spellEnd"/>
      <w:r w:rsidRPr="006411C3">
        <w:t xml:space="preserve"> </w:t>
      </w:r>
      <w:proofErr w:type="spellStart"/>
      <w:r w:rsidRPr="006411C3">
        <w:t>su</w:t>
      </w:r>
      <w:proofErr w:type="spellEnd"/>
      <w:r w:rsidRPr="006411C3">
        <w:t xml:space="preserve"> u </w:t>
      </w:r>
      <w:proofErr w:type="spellStart"/>
      <w:r w:rsidRPr="006411C3">
        <w:t>upalne</w:t>
      </w:r>
      <w:proofErr w:type="spellEnd"/>
      <w:r w:rsidRPr="006411C3">
        <w:t xml:space="preserve"> </w:t>
      </w:r>
      <w:proofErr w:type="spellStart"/>
      <w:r w:rsidRPr="006411C3">
        <w:t>procese</w:t>
      </w:r>
      <w:proofErr w:type="spellEnd"/>
      <w:r w:rsidRPr="006411C3">
        <w:t xml:space="preserve"> </w:t>
      </w:r>
      <w:proofErr w:type="spellStart"/>
      <w:r w:rsidRPr="006411C3">
        <w:t>središnjeg</w:t>
      </w:r>
      <w:proofErr w:type="spellEnd"/>
      <w:r w:rsidRPr="006411C3">
        <w:t xml:space="preserve"> </w:t>
      </w:r>
      <w:proofErr w:type="spellStart"/>
      <w:r w:rsidRPr="006411C3">
        <w:t>živčanog</w:t>
      </w:r>
      <w:proofErr w:type="spellEnd"/>
      <w:r w:rsidRPr="006411C3">
        <w:t xml:space="preserve"> </w:t>
      </w:r>
      <w:proofErr w:type="spellStart"/>
      <w:r w:rsidRPr="006411C3">
        <w:t>sustava</w:t>
      </w:r>
      <w:proofErr w:type="spellEnd"/>
      <w:r w:rsidRPr="006411C3">
        <w:t xml:space="preserve">, </w:t>
      </w:r>
      <w:proofErr w:type="spellStart"/>
      <w:r w:rsidRPr="006411C3">
        <w:t>nekrozu</w:t>
      </w:r>
      <w:proofErr w:type="spellEnd"/>
      <w:r w:rsidRPr="006411C3">
        <w:t xml:space="preserve">, </w:t>
      </w:r>
      <w:proofErr w:type="spellStart"/>
      <w:r w:rsidRPr="006411C3">
        <w:t>apoptozu</w:t>
      </w:r>
      <w:proofErr w:type="spellEnd"/>
      <w:r w:rsidRPr="006411C3">
        <w:t xml:space="preserve"> </w:t>
      </w:r>
      <w:proofErr w:type="spellStart"/>
      <w:r w:rsidRPr="006411C3">
        <w:t>neurona</w:t>
      </w:r>
      <w:proofErr w:type="spellEnd"/>
      <w:r w:rsidRPr="006411C3">
        <w:t xml:space="preserve">, </w:t>
      </w:r>
      <w:proofErr w:type="spellStart"/>
      <w:r w:rsidRPr="006411C3">
        <w:t>rast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oblikovanje</w:t>
      </w:r>
      <w:proofErr w:type="spellEnd"/>
      <w:r w:rsidRPr="006411C3">
        <w:t xml:space="preserve"> </w:t>
      </w:r>
      <w:proofErr w:type="spellStart"/>
      <w:r w:rsidRPr="006411C3">
        <w:t>dendrita</w:t>
      </w:r>
      <w:proofErr w:type="spellEnd"/>
      <w:r w:rsidRPr="006411C3">
        <w:t xml:space="preserve">, </w:t>
      </w:r>
      <w:proofErr w:type="spellStart"/>
      <w:r w:rsidRPr="006411C3">
        <w:t>izgradnju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preinaku</w:t>
      </w:r>
      <w:proofErr w:type="spellEnd"/>
      <w:r w:rsidRPr="006411C3">
        <w:t xml:space="preserve"> </w:t>
      </w:r>
      <w:proofErr w:type="spellStart"/>
      <w:r w:rsidRPr="006411C3">
        <w:t>sinapsa</w:t>
      </w:r>
      <w:proofErr w:type="spellEnd"/>
      <w:r w:rsidRPr="006411C3">
        <w:t xml:space="preserve">, </w:t>
      </w:r>
      <w:proofErr w:type="spellStart"/>
      <w:r w:rsidRPr="006411C3">
        <w:t>proliferaciju</w:t>
      </w:r>
      <w:proofErr w:type="spellEnd"/>
      <w:r w:rsidRPr="006411C3">
        <w:t xml:space="preserve"> </w:t>
      </w:r>
      <w:proofErr w:type="spellStart"/>
      <w:r w:rsidRPr="006411C3">
        <w:t>glija</w:t>
      </w:r>
      <w:proofErr w:type="spellEnd"/>
      <w:r w:rsidRPr="006411C3">
        <w:t xml:space="preserve"> </w:t>
      </w:r>
      <w:proofErr w:type="spellStart"/>
      <w:r w:rsidRPr="006411C3">
        <w:t>stanica</w:t>
      </w:r>
      <w:proofErr w:type="spellEnd"/>
      <w:r w:rsidRPr="006411C3">
        <w:t xml:space="preserve">, </w:t>
      </w:r>
      <w:proofErr w:type="spellStart"/>
      <w:r w:rsidRPr="006411C3">
        <w:t>poremećaj</w:t>
      </w:r>
      <w:proofErr w:type="spellEnd"/>
      <w:r w:rsidRPr="006411C3">
        <w:t xml:space="preserve"> </w:t>
      </w:r>
      <w:proofErr w:type="spellStart"/>
      <w:r w:rsidRPr="006411C3">
        <w:t>neurotransmitora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poremećaj</w:t>
      </w:r>
      <w:proofErr w:type="spellEnd"/>
      <w:r w:rsidRPr="006411C3">
        <w:t xml:space="preserve"> </w:t>
      </w:r>
      <w:proofErr w:type="spellStart"/>
      <w:r w:rsidRPr="006411C3">
        <w:t>receptorske</w:t>
      </w:r>
      <w:proofErr w:type="spellEnd"/>
      <w:r w:rsidRPr="006411C3">
        <w:t xml:space="preserve"> </w:t>
      </w:r>
      <w:proofErr w:type="spellStart"/>
      <w:r w:rsidRPr="006411C3">
        <w:t>funkcije</w:t>
      </w:r>
      <w:proofErr w:type="spellEnd"/>
      <w:r w:rsidRPr="006411C3">
        <w:t xml:space="preserve">. </w:t>
      </w:r>
      <w:proofErr w:type="spellStart"/>
      <w:r w:rsidRPr="006411C3">
        <w:t>Dosadašnja</w:t>
      </w:r>
      <w:proofErr w:type="spellEnd"/>
      <w:r w:rsidRPr="006411C3">
        <w:t xml:space="preserve"> </w:t>
      </w:r>
      <w:proofErr w:type="spellStart"/>
      <w:r w:rsidRPr="006411C3">
        <w:t>istraživanja</w:t>
      </w:r>
      <w:proofErr w:type="spellEnd"/>
      <w:r w:rsidRPr="006411C3">
        <w:t xml:space="preserve"> </w:t>
      </w:r>
      <w:proofErr w:type="spellStart"/>
      <w:r w:rsidRPr="006411C3">
        <w:t>pokazala</w:t>
      </w:r>
      <w:proofErr w:type="spellEnd"/>
      <w:r w:rsidRPr="006411C3">
        <w:t xml:space="preserve"> </w:t>
      </w:r>
      <w:proofErr w:type="spellStart"/>
      <w:r w:rsidRPr="006411C3">
        <w:t>su</w:t>
      </w:r>
      <w:proofErr w:type="spellEnd"/>
      <w:r w:rsidRPr="006411C3">
        <w:t xml:space="preserve"> da je </w:t>
      </w:r>
      <w:proofErr w:type="spellStart"/>
      <w:r w:rsidRPr="006411C3">
        <w:t>poremećaj</w:t>
      </w:r>
      <w:proofErr w:type="spellEnd"/>
      <w:r w:rsidRPr="006411C3">
        <w:t xml:space="preserve"> </w:t>
      </w:r>
      <w:proofErr w:type="spellStart"/>
      <w:r w:rsidRPr="006411C3">
        <w:t>njihove</w:t>
      </w:r>
      <w:proofErr w:type="spellEnd"/>
      <w:r w:rsidRPr="006411C3">
        <w:t xml:space="preserve"> </w:t>
      </w:r>
      <w:proofErr w:type="spellStart"/>
      <w:r w:rsidRPr="006411C3">
        <w:t>ekspresije</w:t>
      </w:r>
      <w:proofErr w:type="spellEnd"/>
      <w:r w:rsidRPr="006411C3">
        <w:t xml:space="preserve"> </w:t>
      </w:r>
      <w:proofErr w:type="spellStart"/>
      <w:r w:rsidRPr="006411C3">
        <w:t>uključen</w:t>
      </w:r>
      <w:proofErr w:type="spellEnd"/>
      <w:r w:rsidRPr="006411C3">
        <w:t xml:space="preserve"> u </w:t>
      </w:r>
      <w:proofErr w:type="spellStart"/>
      <w:r w:rsidRPr="006411C3">
        <w:t>patogenezu</w:t>
      </w:r>
      <w:proofErr w:type="spellEnd"/>
      <w:r w:rsidRPr="006411C3">
        <w:t xml:space="preserve"> </w:t>
      </w:r>
      <w:proofErr w:type="spellStart"/>
      <w:r w:rsidRPr="006411C3">
        <w:t>brojnih</w:t>
      </w:r>
      <w:proofErr w:type="spellEnd"/>
      <w:r w:rsidRPr="006411C3">
        <w:t xml:space="preserve"> </w:t>
      </w:r>
      <w:proofErr w:type="spellStart"/>
      <w:r w:rsidRPr="006411C3">
        <w:t>neuroloških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  <w:r w:rsidRPr="006411C3">
        <w:t xml:space="preserve"> </w:t>
      </w:r>
      <w:proofErr w:type="spellStart"/>
      <w:r w:rsidRPr="006411C3">
        <w:t>kao</w:t>
      </w:r>
      <w:proofErr w:type="spellEnd"/>
      <w:r w:rsidRPr="006411C3">
        <w:t xml:space="preserve"> </w:t>
      </w:r>
      <w:proofErr w:type="spellStart"/>
      <w:r w:rsidRPr="006411C3">
        <w:t>što</w:t>
      </w:r>
      <w:proofErr w:type="spellEnd"/>
      <w:r w:rsidRPr="006411C3">
        <w:t xml:space="preserve"> </w:t>
      </w:r>
      <w:proofErr w:type="spellStart"/>
      <w:r w:rsidRPr="006411C3">
        <w:t>su</w:t>
      </w:r>
      <w:proofErr w:type="spellEnd"/>
      <w:r w:rsidRPr="006411C3">
        <w:t xml:space="preserve">: </w:t>
      </w:r>
      <w:proofErr w:type="spellStart"/>
      <w:r w:rsidRPr="006411C3">
        <w:t>Alzheimerova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Parkinsonova</w:t>
      </w:r>
      <w:proofErr w:type="spellEnd"/>
      <w:r w:rsidRPr="006411C3">
        <w:t xml:space="preserve"> </w:t>
      </w:r>
      <w:proofErr w:type="spellStart"/>
      <w:r w:rsidRPr="006411C3">
        <w:t>bolest</w:t>
      </w:r>
      <w:proofErr w:type="spellEnd"/>
      <w:r w:rsidRPr="006411C3">
        <w:t xml:space="preserve">, </w:t>
      </w:r>
      <w:proofErr w:type="spellStart"/>
      <w:r w:rsidRPr="006411C3">
        <w:t>moždani</w:t>
      </w:r>
      <w:proofErr w:type="spellEnd"/>
      <w:r w:rsidRPr="006411C3">
        <w:t xml:space="preserve"> </w:t>
      </w:r>
      <w:proofErr w:type="spellStart"/>
      <w:r w:rsidRPr="006411C3">
        <w:t>udar</w:t>
      </w:r>
      <w:proofErr w:type="spellEnd"/>
      <w:r w:rsidRPr="006411C3">
        <w:t xml:space="preserve">, </w:t>
      </w:r>
      <w:proofErr w:type="spellStart"/>
      <w:r w:rsidRPr="006411C3">
        <w:t>epilepsija</w:t>
      </w:r>
      <w:proofErr w:type="spellEnd"/>
      <w:r w:rsidRPr="006411C3">
        <w:t xml:space="preserve">, </w:t>
      </w:r>
      <w:proofErr w:type="spellStart"/>
      <w:r w:rsidRPr="006411C3">
        <w:t>multipla</w:t>
      </w:r>
      <w:proofErr w:type="spellEnd"/>
      <w:r w:rsidRPr="006411C3">
        <w:t xml:space="preserve"> </w:t>
      </w:r>
      <w:proofErr w:type="spellStart"/>
      <w:r w:rsidRPr="006411C3">
        <w:t>skleroza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amiotrofična</w:t>
      </w:r>
      <w:proofErr w:type="spellEnd"/>
      <w:r w:rsidRPr="006411C3">
        <w:t xml:space="preserve"> </w:t>
      </w:r>
      <w:proofErr w:type="spellStart"/>
      <w:r w:rsidRPr="006411C3">
        <w:t>lateralna</w:t>
      </w:r>
      <w:proofErr w:type="spellEnd"/>
      <w:r w:rsidRPr="006411C3">
        <w:t xml:space="preserve"> </w:t>
      </w:r>
      <w:proofErr w:type="spellStart"/>
      <w:r w:rsidRPr="006411C3">
        <w:t>skleroza</w:t>
      </w:r>
      <w:proofErr w:type="spellEnd"/>
      <w:r w:rsidRPr="006411C3">
        <w:t xml:space="preserve">. </w:t>
      </w:r>
      <w:proofErr w:type="spellStart"/>
      <w:r w:rsidRPr="006411C3">
        <w:t>Njihova</w:t>
      </w:r>
      <w:proofErr w:type="spellEnd"/>
      <w:r w:rsidRPr="006411C3">
        <w:t xml:space="preserve"> </w:t>
      </w:r>
      <w:proofErr w:type="spellStart"/>
      <w:r w:rsidRPr="006411C3">
        <w:t>stabilnost</w:t>
      </w:r>
      <w:proofErr w:type="spellEnd"/>
      <w:r w:rsidRPr="006411C3">
        <w:t xml:space="preserve"> u </w:t>
      </w:r>
      <w:proofErr w:type="spellStart"/>
      <w:r w:rsidRPr="006411C3">
        <w:t>krvi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u </w:t>
      </w:r>
      <w:proofErr w:type="spellStart"/>
      <w:r w:rsidRPr="006411C3">
        <w:t>cerebrospinalnom</w:t>
      </w:r>
      <w:proofErr w:type="spellEnd"/>
      <w:r w:rsidRPr="006411C3">
        <w:t xml:space="preserve"> </w:t>
      </w:r>
      <w:proofErr w:type="spellStart"/>
      <w:r w:rsidRPr="006411C3">
        <w:t>likvoru</w:t>
      </w:r>
      <w:proofErr w:type="spellEnd"/>
      <w:r w:rsidRPr="006411C3">
        <w:t xml:space="preserve"> </w:t>
      </w:r>
      <w:proofErr w:type="spellStart"/>
      <w:r w:rsidRPr="006411C3">
        <w:t>čine</w:t>
      </w:r>
      <w:proofErr w:type="spellEnd"/>
      <w:r w:rsidRPr="006411C3">
        <w:t xml:space="preserve"> </w:t>
      </w:r>
      <w:proofErr w:type="spellStart"/>
      <w:r w:rsidRPr="006411C3">
        <w:t>ih</w:t>
      </w:r>
      <w:proofErr w:type="spellEnd"/>
      <w:r w:rsidRPr="006411C3">
        <w:t xml:space="preserve"> </w:t>
      </w:r>
      <w:proofErr w:type="spellStart"/>
      <w:r w:rsidRPr="006411C3">
        <w:t>idealnim</w:t>
      </w:r>
      <w:proofErr w:type="spellEnd"/>
      <w:r w:rsidRPr="006411C3">
        <w:t xml:space="preserve"> </w:t>
      </w:r>
      <w:proofErr w:type="spellStart"/>
      <w:r w:rsidRPr="006411C3">
        <w:t>biomarkerom</w:t>
      </w:r>
      <w:proofErr w:type="spellEnd"/>
      <w:r w:rsidRPr="006411C3">
        <w:t xml:space="preserve">. </w:t>
      </w:r>
      <w:proofErr w:type="spellStart"/>
      <w:r w:rsidRPr="006411C3">
        <w:t>Također</w:t>
      </w:r>
      <w:proofErr w:type="spellEnd"/>
      <w:r w:rsidRPr="006411C3">
        <w:t xml:space="preserve"> </w:t>
      </w:r>
      <w:proofErr w:type="spellStart"/>
      <w:r w:rsidRPr="006411C3">
        <w:t>dokazano</w:t>
      </w:r>
      <w:proofErr w:type="spellEnd"/>
      <w:r w:rsidRPr="006411C3">
        <w:t xml:space="preserve"> je da </w:t>
      </w:r>
      <w:proofErr w:type="spellStart"/>
      <w:r w:rsidRPr="006411C3">
        <w:t>mijenjanjem</w:t>
      </w:r>
      <w:proofErr w:type="spellEnd"/>
      <w:r w:rsidRPr="006411C3">
        <w:t xml:space="preserve"> </w:t>
      </w:r>
      <w:proofErr w:type="spellStart"/>
      <w:r w:rsidRPr="006411C3">
        <w:t>učinkovitosti</w:t>
      </w:r>
      <w:proofErr w:type="spellEnd"/>
      <w:r w:rsidRPr="006411C3">
        <w:t xml:space="preserve"> </w:t>
      </w:r>
      <w:proofErr w:type="spellStart"/>
      <w:r w:rsidRPr="006411C3">
        <w:t>pojedinih</w:t>
      </w:r>
      <w:proofErr w:type="spellEnd"/>
      <w:r w:rsidRPr="006411C3">
        <w:t xml:space="preserve"> miRNA </w:t>
      </w:r>
      <w:proofErr w:type="spellStart"/>
      <w:r w:rsidRPr="006411C3">
        <w:t>pomoću</w:t>
      </w:r>
      <w:proofErr w:type="spellEnd"/>
      <w:r w:rsidRPr="006411C3">
        <w:t xml:space="preserve"> </w:t>
      </w:r>
      <w:proofErr w:type="spellStart"/>
      <w:r w:rsidRPr="006411C3">
        <w:t>njezinih</w:t>
      </w:r>
      <w:proofErr w:type="spellEnd"/>
      <w:r w:rsidRPr="006411C3">
        <w:t xml:space="preserve"> </w:t>
      </w:r>
      <w:proofErr w:type="spellStart"/>
      <w:r w:rsidRPr="006411C3">
        <w:t>agonista</w:t>
      </w:r>
      <w:proofErr w:type="spellEnd"/>
      <w:r w:rsidRPr="006411C3">
        <w:t xml:space="preserve"> </w:t>
      </w:r>
      <w:proofErr w:type="spellStart"/>
      <w:r w:rsidRPr="006411C3">
        <w:t>ili</w:t>
      </w:r>
      <w:proofErr w:type="spellEnd"/>
      <w:r w:rsidRPr="006411C3">
        <w:t xml:space="preserve"> </w:t>
      </w:r>
      <w:proofErr w:type="spellStart"/>
      <w:r w:rsidRPr="006411C3">
        <w:t>antagonista</w:t>
      </w:r>
      <w:proofErr w:type="spellEnd"/>
      <w:r w:rsidRPr="006411C3">
        <w:t xml:space="preserve">, </w:t>
      </w:r>
      <w:proofErr w:type="spellStart"/>
      <w:r w:rsidRPr="006411C3">
        <w:t>može</w:t>
      </w:r>
      <w:proofErr w:type="spellEnd"/>
      <w:r w:rsidRPr="006411C3">
        <w:t xml:space="preserve"> se </w:t>
      </w:r>
      <w:proofErr w:type="spellStart"/>
      <w:r w:rsidRPr="006411C3">
        <w:t>utjecati</w:t>
      </w:r>
      <w:proofErr w:type="spellEnd"/>
      <w:r w:rsidRPr="006411C3">
        <w:t xml:space="preserve">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patološke</w:t>
      </w:r>
      <w:proofErr w:type="spellEnd"/>
      <w:r w:rsidRPr="006411C3">
        <w:t xml:space="preserve"> </w:t>
      </w:r>
      <w:proofErr w:type="spellStart"/>
      <w:r w:rsidRPr="006411C3">
        <w:t>procese</w:t>
      </w:r>
      <w:proofErr w:type="spellEnd"/>
      <w:r w:rsidRPr="006411C3">
        <w:t xml:space="preserve"> u </w:t>
      </w:r>
      <w:proofErr w:type="spellStart"/>
      <w:r w:rsidRPr="006411C3">
        <w:t>mozgu</w:t>
      </w:r>
      <w:proofErr w:type="spellEnd"/>
      <w:r w:rsidRPr="006411C3">
        <w:t xml:space="preserve"> </w:t>
      </w:r>
      <w:proofErr w:type="spellStart"/>
      <w:r w:rsidRPr="006411C3">
        <w:t>što</w:t>
      </w:r>
      <w:proofErr w:type="spellEnd"/>
      <w:r w:rsidRPr="006411C3">
        <w:t xml:space="preserve"> </w:t>
      </w:r>
      <w:proofErr w:type="spellStart"/>
      <w:r w:rsidRPr="006411C3">
        <w:t>ih</w:t>
      </w:r>
      <w:proofErr w:type="spellEnd"/>
      <w:r w:rsidRPr="006411C3">
        <w:t xml:space="preserve"> </w:t>
      </w:r>
      <w:proofErr w:type="spellStart"/>
      <w:r w:rsidRPr="006411C3">
        <w:t>čini</w:t>
      </w:r>
      <w:proofErr w:type="spellEnd"/>
      <w:r w:rsidRPr="006411C3">
        <w:t xml:space="preserve"> </w:t>
      </w:r>
      <w:proofErr w:type="spellStart"/>
      <w:r w:rsidRPr="006411C3">
        <w:t>potencijalnom</w:t>
      </w:r>
      <w:proofErr w:type="spellEnd"/>
      <w:r w:rsidRPr="006411C3">
        <w:t xml:space="preserve"> </w:t>
      </w:r>
      <w:proofErr w:type="spellStart"/>
      <w:r w:rsidRPr="006411C3">
        <w:t>terapijom</w:t>
      </w:r>
      <w:proofErr w:type="spellEnd"/>
      <w:r w:rsidRPr="006411C3">
        <w:t xml:space="preserve"> </w:t>
      </w:r>
      <w:proofErr w:type="spellStart"/>
      <w:r w:rsidRPr="006411C3">
        <w:t>neuroloških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  <w:r w:rsidRPr="006411C3">
        <w:t>.</w:t>
      </w:r>
    </w:p>
    <w:p w14:paraId="2D0CBEDD" w14:textId="77777777" w:rsidR="005804BC" w:rsidRPr="006411C3" w:rsidRDefault="005804BC" w:rsidP="005804BC">
      <w:pPr>
        <w:spacing w:line="276" w:lineRule="auto"/>
        <w:jc w:val="both"/>
        <w:rPr>
          <w:u w:val="single"/>
        </w:rPr>
      </w:pPr>
      <w:proofErr w:type="spellStart"/>
      <w:r w:rsidRPr="006411C3">
        <w:rPr>
          <w:u w:val="single"/>
        </w:rPr>
        <w:t>Ciljevi</w:t>
      </w:r>
      <w:proofErr w:type="spellEnd"/>
      <w:r w:rsidRPr="006411C3">
        <w:rPr>
          <w:u w:val="single"/>
        </w:rPr>
        <w:t xml:space="preserve">: </w:t>
      </w:r>
    </w:p>
    <w:p w14:paraId="5D02FFB2" w14:textId="77777777" w:rsidR="005804BC" w:rsidRPr="006411C3" w:rsidRDefault="005804BC" w:rsidP="005804BC">
      <w:pPr>
        <w:spacing w:line="276" w:lineRule="auto"/>
        <w:jc w:val="both"/>
      </w:pPr>
      <w:proofErr w:type="spellStart"/>
      <w:r w:rsidRPr="006411C3">
        <w:t>Upoznavanje</w:t>
      </w:r>
      <w:proofErr w:type="spellEnd"/>
      <w:r w:rsidRPr="006411C3">
        <w:t xml:space="preserve"> s </w:t>
      </w:r>
      <w:proofErr w:type="spellStart"/>
      <w:r w:rsidRPr="006411C3">
        <w:t>osnovnim</w:t>
      </w:r>
      <w:proofErr w:type="spellEnd"/>
      <w:r w:rsidRPr="006411C3">
        <w:t xml:space="preserve"> </w:t>
      </w:r>
      <w:proofErr w:type="spellStart"/>
      <w:r w:rsidRPr="006411C3">
        <w:t>pojmovima</w:t>
      </w:r>
      <w:proofErr w:type="spellEnd"/>
      <w:r w:rsidRPr="006411C3">
        <w:t xml:space="preserve"> </w:t>
      </w:r>
      <w:proofErr w:type="spellStart"/>
      <w:r w:rsidRPr="006411C3">
        <w:t>vezanim</w:t>
      </w:r>
      <w:proofErr w:type="spellEnd"/>
      <w:r w:rsidRPr="006411C3">
        <w:t xml:space="preserve"> za </w:t>
      </w:r>
      <w:proofErr w:type="spellStart"/>
      <w:r w:rsidRPr="006411C3">
        <w:t>MikroRNA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dosadašnjim</w:t>
      </w:r>
      <w:proofErr w:type="spellEnd"/>
      <w:r w:rsidRPr="006411C3">
        <w:t xml:space="preserve"> </w:t>
      </w:r>
      <w:proofErr w:type="spellStart"/>
      <w:r w:rsidRPr="006411C3">
        <w:t>istraživanjima</w:t>
      </w:r>
      <w:proofErr w:type="spellEnd"/>
      <w:r w:rsidRPr="006411C3">
        <w:t xml:space="preserve"> o </w:t>
      </w:r>
      <w:proofErr w:type="spellStart"/>
      <w:r w:rsidRPr="006411C3">
        <w:t>ulozi</w:t>
      </w:r>
      <w:proofErr w:type="spellEnd"/>
      <w:r w:rsidRPr="006411C3">
        <w:t xml:space="preserve"> </w:t>
      </w:r>
      <w:proofErr w:type="spellStart"/>
      <w:r w:rsidRPr="006411C3">
        <w:t>MikroRNA</w:t>
      </w:r>
      <w:proofErr w:type="spellEnd"/>
      <w:r w:rsidRPr="006411C3">
        <w:t xml:space="preserve"> u </w:t>
      </w:r>
      <w:proofErr w:type="spellStart"/>
      <w:r w:rsidRPr="006411C3">
        <w:t>patogenezi</w:t>
      </w:r>
      <w:proofErr w:type="spellEnd"/>
      <w:r w:rsidRPr="006411C3">
        <w:t xml:space="preserve"> </w:t>
      </w:r>
      <w:proofErr w:type="spellStart"/>
      <w:r w:rsidRPr="006411C3">
        <w:t>neuroloških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  <w:r w:rsidRPr="006411C3">
        <w:t xml:space="preserve">. </w:t>
      </w:r>
      <w:proofErr w:type="spellStart"/>
      <w:r w:rsidRPr="006411C3">
        <w:t>Pokušat</w:t>
      </w:r>
      <w:proofErr w:type="spellEnd"/>
      <w:r w:rsidRPr="006411C3">
        <w:t xml:space="preserve"> </w:t>
      </w:r>
      <w:proofErr w:type="spellStart"/>
      <w:r w:rsidRPr="006411C3">
        <w:t>ćemo</w:t>
      </w:r>
      <w:proofErr w:type="spellEnd"/>
      <w:r w:rsidRPr="006411C3">
        <w:t xml:space="preserve"> </w:t>
      </w:r>
      <w:proofErr w:type="spellStart"/>
      <w:r w:rsidRPr="006411C3">
        <w:t>kroz</w:t>
      </w:r>
      <w:proofErr w:type="spellEnd"/>
      <w:r w:rsidRPr="006411C3">
        <w:t xml:space="preserve"> </w:t>
      </w:r>
      <w:proofErr w:type="spellStart"/>
      <w:r w:rsidRPr="006411C3">
        <w:t>dosadašnja</w:t>
      </w:r>
      <w:proofErr w:type="spellEnd"/>
      <w:r w:rsidRPr="006411C3">
        <w:t xml:space="preserve"> </w:t>
      </w:r>
      <w:proofErr w:type="spellStart"/>
      <w:r w:rsidRPr="006411C3">
        <w:t>istraživanja</w:t>
      </w:r>
      <w:proofErr w:type="spellEnd"/>
      <w:r w:rsidRPr="006411C3">
        <w:t xml:space="preserve"> </w:t>
      </w:r>
      <w:proofErr w:type="spellStart"/>
      <w:r w:rsidRPr="006411C3">
        <w:t>objasniti</w:t>
      </w:r>
      <w:proofErr w:type="spellEnd"/>
      <w:r w:rsidRPr="006411C3">
        <w:t xml:space="preserve"> </w:t>
      </w:r>
      <w:proofErr w:type="spellStart"/>
      <w:r w:rsidRPr="006411C3">
        <w:t>potencijalnu</w:t>
      </w:r>
      <w:proofErr w:type="spellEnd"/>
      <w:r w:rsidRPr="006411C3">
        <w:t xml:space="preserve"> </w:t>
      </w:r>
      <w:proofErr w:type="spellStart"/>
      <w:r w:rsidRPr="006411C3">
        <w:t>biomarkersku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terapijsku</w:t>
      </w:r>
      <w:proofErr w:type="spellEnd"/>
      <w:r w:rsidRPr="006411C3">
        <w:t xml:space="preserve"> </w:t>
      </w:r>
      <w:proofErr w:type="spellStart"/>
      <w:r w:rsidRPr="006411C3">
        <w:t>ulogu</w:t>
      </w:r>
      <w:proofErr w:type="spellEnd"/>
      <w:r w:rsidRPr="006411C3">
        <w:t xml:space="preserve"> </w:t>
      </w:r>
      <w:proofErr w:type="spellStart"/>
      <w:r w:rsidRPr="006411C3">
        <w:t>MikroRNA</w:t>
      </w:r>
      <w:proofErr w:type="spellEnd"/>
      <w:r w:rsidRPr="006411C3">
        <w:t xml:space="preserve"> </w:t>
      </w:r>
      <w:proofErr w:type="spellStart"/>
      <w:r w:rsidRPr="006411C3">
        <w:t>kod</w:t>
      </w:r>
      <w:proofErr w:type="spellEnd"/>
      <w:r w:rsidRPr="006411C3">
        <w:t xml:space="preserve"> </w:t>
      </w:r>
      <w:proofErr w:type="spellStart"/>
      <w:r w:rsidRPr="006411C3">
        <w:t>neuroloških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  <w:r w:rsidRPr="006411C3">
        <w:t>.</w:t>
      </w:r>
    </w:p>
    <w:p w14:paraId="57184094" w14:textId="77777777" w:rsidR="005804BC" w:rsidRPr="006411C3" w:rsidRDefault="005804BC" w:rsidP="005804BC">
      <w:pPr>
        <w:rPr>
          <w:sz w:val="20"/>
          <w:szCs w:val="20"/>
        </w:rPr>
      </w:pPr>
    </w:p>
    <w:p w14:paraId="587263B4" w14:textId="77777777" w:rsidR="005804BC" w:rsidRPr="006411C3" w:rsidRDefault="005804BC" w:rsidP="005804BC">
      <w:proofErr w:type="spellStart"/>
      <w:r w:rsidRPr="006411C3">
        <w:rPr>
          <w:b/>
        </w:rPr>
        <w:t>Ishodi</w:t>
      </w:r>
      <w:proofErr w:type="spellEnd"/>
      <w:r w:rsidRPr="006411C3">
        <w:rPr>
          <w:b/>
        </w:rPr>
        <w:t xml:space="preserve"> </w:t>
      </w:r>
      <w:proofErr w:type="spellStart"/>
      <w:r w:rsidRPr="006411C3">
        <w:rPr>
          <w:b/>
        </w:rPr>
        <w:t>učenja</w:t>
      </w:r>
      <w:proofErr w:type="spellEnd"/>
      <w:r w:rsidRPr="006411C3">
        <w:t>:</w:t>
      </w:r>
    </w:p>
    <w:p w14:paraId="3767C67C" w14:textId="77777777" w:rsidR="005804BC" w:rsidRPr="006411C3" w:rsidRDefault="005804BC" w:rsidP="005804BC">
      <w:pPr>
        <w:spacing w:line="276" w:lineRule="auto"/>
      </w:pPr>
    </w:p>
    <w:p w14:paraId="23365193" w14:textId="77777777" w:rsidR="005804BC" w:rsidRPr="006411C3" w:rsidRDefault="005804BC" w:rsidP="005804BC">
      <w:pPr>
        <w:spacing w:line="276" w:lineRule="auto"/>
      </w:pPr>
      <w:proofErr w:type="spellStart"/>
      <w:r w:rsidRPr="006411C3">
        <w:t>Studenti</w:t>
      </w:r>
      <w:proofErr w:type="spellEnd"/>
      <w:r w:rsidRPr="006411C3">
        <w:t xml:space="preserve"> </w:t>
      </w:r>
      <w:proofErr w:type="spellStart"/>
      <w:r w:rsidRPr="006411C3">
        <w:t>će</w:t>
      </w:r>
      <w:proofErr w:type="spellEnd"/>
      <w:r w:rsidRPr="006411C3">
        <w:t xml:space="preserve"> </w:t>
      </w:r>
      <w:proofErr w:type="spellStart"/>
      <w:r w:rsidRPr="006411C3">
        <w:t>nakon</w:t>
      </w:r>
      <w:proofErr w:type="spellEnd"/>
      <w:r w:rsidRPr="006411C3">
        <w:t xml:space="preserve"> </w:t>
      </w:r>
      <w:proofErr w:type="spellStart"/>
      <w:r w:rsidRPr="006411C3">
        <w:t>položenog</w:t>
      </w:r>
      <w:proofErr w:type="spellEnd"/>
      <w:r w:rsidRPr="006411C3">
        <w:t xml:space="preserve"> </w:t>
      </w:r>
      <w:proofErr w:type="spellStart"/>
      <w:r w:rsidRPr="006411C3">
        <w:t>ispita</w:t>
      </w:r>
      <w:proofErr w:type="spellEnd"/>
      <w:r w:rsidRPr="006411C3">
        <w:t xml:space="preserve"> </w:t>
      </w:r>
      <w:proofErr w:type="spellStart"/>
      <w:r w:rsidRPr="006411C3">
        <w:t>biti</w:t>
      </w:r>
      <w:proofErr w:type="spellEnd"/>
      <w:r w:rsidRPr="006411C3">
        <w:t xml:space="preserve"> u </w:t>
      </w:r>
      <w:proofErr w:type="spellStart"/>
      <w:r w:rsidRPr="006411C3">
        <w:t>stanju</w:t>
      </w:r>
      <w:proofErr w:type="spellEnd"/>
      <w:r w:rsidRPr="006411C3">
        <w:t>:</w:t>
      </w:r>
    </w:p>
    <w:p w14:paraId="75E435A9" w14:textId="77777777" w:rsidR="005804BC" w:rsidRPr="006411C3" w:rsidRDefault="005804BC" w:rsidP="005804BC">
      <w:pPr>
        <w:spacing w:line="276" w:lineRule="auto"/>
      </w:pPr>
      <w:r w:rsidRPr="006411C3">
        <w:t xml:space="preserve">1. </w:t>
      </w:r>
      <w:proofErr w:type="spellStart"/>
      <w:r w:rsidRPr="006411C3">
        <w:t>Demonstrirati</w:t>
      </w:r>
      <w:proofErr w:type="spellEnd"/>
      <w:r w:rsidRPr="006411C3">
        <w:t xml:space="preserve"> </w:t>
      </w:r>
      <w:proofErr w:type="spellStart"/>
      <w:r w:rsidRPr="006411C3">
        <w:t>poznavanje</w:t>
      </w:r>
      <w:proofErr w:type="spellEnd"/>
      <w:r w:rsidRPr="006411C3">
        <w:t xml:space="preserve"> </w:t>
      </w:r>
      <w:proofErr w:type="spellStart"/>
      <w:r w:rsidRPr="006411C3">
        <w:t>MikroRNA</w:t>
      </w:r>
      <w:proofErr w:type="spellEnd"/>
      <w:r w:rsidRPr="006411C3">
        <w:t xml:space="preserve"> u </w:t>
      </w:r>
      <w:proofErr w:type="spellStart"/>
      <w:r w:rsidRPr="006411C3">
        <w:t>neurološkim</w:t>
      </w:r>
      <w:proofErr w:type="spellEnd"/>
      <w:r w:rsidRPr="006411C3">
        <w:t xml:space="preserve"> </w:t>
      </w:r>
      <w:proofErr w:type="spellStart"/>
      <w:r w:rsidRPr="006411C3">
        <w:t>bolestima</w:t>
      </w:r>
      <w:proofErr w:type="spellEnd"/>
      <w:r w:rsidRPr="006411C3">
        <w:t>,</w:t>
      </w:r>
    </w:p>
    <w:p w14:paraId="4EEB9C9D" w14:textId="77777777" w:rsidR="005804BC" w:rsidRPr="006411C3" w:rsidRDefault="005804BC" w:rsidP="005804BC">
      <w:pPr>
        <w:spacing w:line="276" w:lineRule="auto"/>
      </w:pPr>
      <w:r w:rsidRPr="006411C3">
        <w:t xml:space="preserve">2.Objasniti </w:t>
      </w:r>
      <w:proofErr w:type="spellStart"/>
      <w:r w:rsidRPr="006411C3">
        <w:t>mogućnosti</w:t>
      </w:r>
      <w:proofErr w:type="spellEnd"/>
      <w:r w:rsidRPr="006411C3">
        <w:t xml:space="preserve"> </w:t>
      </w:r>
      <w:proofErr w:type="spellStart"/>
      <w:r w:rsidRPr="006411C3">
        <w:t>MikroRNA</w:t>
      </w:r>
      <w:proofErr w:type="spellEnd"/>
      <w:r w:rsidRPr="006411C3">
        <w:t xml:space="preserve"> u </w:t>
      </w:r>
      <w:proofErr w:type="spellStart"/>
      <w:r w:rsidRPr="006411C3">
        <w:t>terapiji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dijagnostici</w:t>
      </w:r>
      <w:proofErr w:type="spellEnd"/>
      <w:r w:rsidRPr="006411C3">
        <w:t xml:space="preserve"> </w:t>
      </w:r>
      <w:proofErr w:type="spellStart"/>
      <w:r w:rsidRPr="006411C3">
        <w:t>neuroloških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  <w:r w:rsidRPr="006411C3">
        <w:t>,</w:t>
      </w:r>
    </w:p>
    <w:p w14:paraId="3FE41591" w14:textId="77777777" w:rsidR="005804BC" w:rsidRPr="006411C3" w:rsidRDefault="005804BC" w:rsidP="005804BC">
      <w:pPr>
        <w:spacing w:line="276" w:lineRule="auto"/>
      </w:pPr>
      <w:r w:rsidRPr="006411C3">
        <w:t xml:space="preserve">3. </w:t>
      </w:r>
      <w:proofErr w:type="spellStart"/>
      <w:r w:rsidRPr="006411C3">
        <w:t>Razumjeti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opisati</w:t>
      </w:r>
      <w:proofErr w:type="spellEnd"/>
      <w:r w:rsidRPr="006411C3">
        <w:t xml:space="preserve"> </w:t>
      </w:r>
      <w:proofErr w:type="spellStart"/>
      <w:r w:rsidRPr="006411C3">
        <w:t>molekularne</w:t>
      </w:r>
      <w:proofErr w:type="spellEnd"/>
      <w:r w:rsidRPr="006411C3">
        <w:t xml:space="preserve"> </w:t>
      </w:r>
      <w:proofErr w:type="spellStart"/>
      <w:r w:rsidRPr="006411C3">
        <w:t>promjene</w:t>
      </w:r>
      <w:proofErr w:type="spellEnd"/>
      <w:r w:rsidRPr="006411C3">
        <w:t xml:space="preserve"> </w:t>
      </w:r>
      <w:proofErr w:type="spellStart"/>
      <w:r w:rsidRPr="006411C3">
        <w:t>koje</w:t>
      </w:r>
      <w:proofErr w:type="spellEnd"/>
      <w:r w:rsidRPr="006411C3">
        <w:t xml:space="preserve"> </w:t>
      </w:r>
      <w:proofErr w:type="spellStart"/>
      <w:r w:rsidRPr="006411C3">
        <w:t>uzrokuju</w:t>
      </w:r>
      <w:proofErr w:type="spellEnd"/>
      <w:r w:rsidRPr="006411C3">
        <w:t xml:space="preserve"> </w:t>
      </w:r>
      <w:proofErr w:type="spellStart"/>
      <w:r w:rsidRPr="006411C3">
        <w:t>različite</w:t>
      </w:r>
      <w:proofErr w:type="spellEnd"/>
      <w:r w:rsidRPr="006411C3">
        <w:t xml:space="preserve"> </w:t>
      </w:r>
      <w:proofErr w:type="spellStart"/>
      <w:r w:rsidRPr="006411C3">
        <w:t>neurološke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  <w:r w:rsidRPr="006411C3">
        <w:t>,</w:t>
      </w:r>
    </w:p>
    <w:p w14:paraId="2C1C300C" w14:textId="77777777" w:rsidR="005804BC" w:rsidRPr="006411C3" w:rsidRDefault="005804BC" w:rsidP="005804BC">
      <w:pPr>
        <w:spacing w:line="276" w:lineRule="auto"/>
      </w:pPr>
      <w:r w:rsidRPr="006411C3">
        <w:t xml:space="preserve">4. </w:t>
      </w:r>
      <w:proofErr w:type="spellStart"/>
      <w:r w:rsidRPr="006411C3">
        <w:t>Razumjeti</w:t>
      </w:r>
      <w:proofErr w:type="spellEnd"/>
      <w:r w:rsidRPr="006411C3">
        <w:t xml:space="preserve"> </w:t>
      </w:r>
      <w:proofErr w:type="spellStart"/>
      <w:r w:rsidRPr="006411C3">
        <w:t>regulaciju</w:t>
      </w:r>
      <w:proofErr w:type="spellEnd"/>
      <w:r w:rsidRPr="006411C3">
        <w:t xml:space="preserve"> </w:t>
      </w:r>
      <w:proofErr w:type="spellStart"/>
      <w:r w:rsidRPr="006411C3">
        <w:t>genske</w:t>
      </w:r>
      <w:proofErr w:type="spellEnd"/>
      <w:r w:rsidRPr="006411C3">
        <w:t xml:space="preserve"> </w:t>
      </w:r>
      <w:proofErr w:type="spellStart"/>
      <w:r w:rsidRPr="006411C3">
        <w:t>ekspresije</w:t>
      </w:r>
      <w:proofErr w:type="spellEnd"/>
      <w:r w:rsidRPr="006411C3">
        <w:t xml:space="preserve"> </w:t>
      </w:r>
      <w:proofErr w:type="spellStart"/>
      <w:r w:rsidRPr="006411C3">
        <w:t>te</w:t>
      </w:r>
      <w:proofErr w:type="spellEnd"/>
      <w:r w:rsidRPr="006411C3">
        <w:t xml:space="preserve"> </w:t>
      </w:r>
      <w:proofErr w:type="spellStart"/>
      <w:r w:rsidRPr="006411C3">
        <w:t>sinteze</w:t>
      </w:r>
      <w:proofErr w:type="spellEnd"/>
      <w:r w:rsidRPr="006411C3">
        <w:t xml:space="preserve"> </w:t>
      </w:r>
      <w:proofErr w:type="spellStart"/>
      <w:r w:rsidRPr="006411C3">
        <w:t>proteina</w:t>
      </w:r>
      <w:proofErr w:type="spellEnd"/>
      <w:r w:rsidRPr="006411C3">
        <w:t xml:space="preserve"> u </w:t>
      </w:r>
      <w:proofErr w:type="spellStart"/>
      <w:r w:rsidRPr="006411C3">
        <w:t>živčanim</w:t>
      </w:r>
      <w:proofErr w:type="spellEnd"/>
      <w:r w:rsidRPr="006411C3">
        <w:t xml:space="preserve"> </w:t>
      </w:r>
      <w:proofErr w:type="spellStart"/>
      <w:r w:rsidRPr="006411C3">
        <w:t>stanicama</w:t>
      </w:r>
      <w:proofErr w:type="spellEnd"/>
      <w:r w:rsidRPr="006411C3">
        <w:t>.</w:t>
      </w:r>
    </w:p>
    <w:p w14:paraId="506C0411" w14:textId="77777777" w:rsidR="005804BC" w:rsidRPr="006411C3" w:rsidRDefault="005804BC" w:rsidP="005804BC">
      <w:pPr>
        <w:spacing w:line="276" w:lineRule="auto"/>
        <w:jc w:val="both"/>
        <w:rPr>
          <w:sz w:val="20"/>
          <w:szCs w:val="20"/>
        </w:rPr>
      </w:pPr>
    </w:p>
    <w:p w14:paraId="5AE4D37F" w14:textId="77777777" w:rsidR="005804BC" w:rsidRPr="006411C3" w:rsidRDefault="005804BC" w:rsidP="005804BC">
      <w:pPr>
        <w:spacing w:line="276" w:lineRule="auto"/>
        <w:jc w:val="both"/>
        <w:rPr>
          <w:b/>
          <w:szCs w:val="20"/>
        </w:rPr>
      </w:pPr>
      <w:proofErr w:type="spellStart"/>
      <w:r w:rsidRPr="006411C3">
        <w:rPr>
          <w:b/>
          <w:szCs w:val="20"/>
        </w:rPr>
        <w:t>Detaljni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sadržaj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kolegija</w:t>
      </w:r>
      <w:proofErr w:type="spellEnd"/>
      <w:r w:rsidRPr="006411C3">
        <w:rPr>
          <w:b/>
          <w:szCs w:val="20"/>
        </w:rPr>
        <w:t xml:space="preserve"> (</w:t>
      </w:r>
      <w:proofErr w:type="spellStart"/>
      <w:r w:rsidRPr="006411C3">
        <w:rPr>
          <w:b/>
          <w:szCs w:val="20"/>
        </w:rPr>
        <w:t>teme</w:t>
      </w:r>
      <w:proofErr w:type="spellEnd"/>
      <w:r w:rsidRPr="006411C3">
        <w:rPr>
          <w:b/>
          <w:szCs w:val="20"/>
        </w:rPr>
        <w:t>/</w:t>
      </w:r>
      <w:proofErr w:type="spellStart"/>
      <w:r w:rsidRPr="006411C3">
        <w:rPr>
          <w:b/>
          <w:szCs w:val="20"/>
        </w:rPr>
        <w:t>naslovi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predavanja</w:t>
      </w:r>
      <w:proofErr w:type="spellEnd"/>
      <w:r w:rsidRPr="006411C3">
        <w:rPr>
          <w:b/>
          <w:szCs w:val="20"/>
        </w:rPr>
        <w:t xml:space="preserve">, </w:t>
      </w:r>
      <w:proofErr w:type="spellStart"/>
      <w:r w:rsidRPr="006411C3">
        <w:rPr>
          <w:b/>
          <w:szCs w:val="20"/>
        </w:rPr>
        <w:t>seminara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i</w:t>
      </w:r>
      <w:proofErr w:type="spellEnd"/>
      <w:r w:rsidRPr="006411C3">
        <w:rPr>
          <w:b/>
          <w:szCs w:val="20"/>
        </w:rPr>
        <w:t xml:space="preserve"> </w:t>
      </w:r>
      <w:proofErr w:type="spellStart"/>
      <w:r w:rsidRPr="006411C3">
        <w:rPr>
          <w:b/>
          <w:szCs w:val="20"/>
        </w:rPr>
        <w:t>vježbi</w:t>
      </w:r>
      <w:proofErr w:type="spellEnd"/>
      <w:r w:rsidRPr="006411C3">
        <w:rPr>
          <w:b/>
          <w:szCs w:val="20"/>
        </w:rPr>
        <w:t>):</w:t>
      </w:r>
    </w:p>
    <w:p w14:paraId="17928861" w14:textId="77777777" w:rsidR="005804BC" w:rsidRPr="006411C3" w:rsidRDefault="005804BC" w:rsidP="005804BC">
      <w:pPr>
        <w:spacing w:line="276" w:lineRule="auto"/>
        <w:jc w:val="both"/>
        <w:rPr>
          <w:b/>
          <w:szCs w:val="20"/>
        </w:rPr>
      </w:pPr>
    </w:p>
    <w:p w14:paraId="6B86B186" w14:textId="77777777" w:rsidR="005804BC" w:rsidRPr="006411C3" w:rsidRDefault="005804BC" w:rsidP="005804BC">
      <w:pPr>
        <w:numPr>
          <w:ilvl w:val="0"/>
          <w:numId w:val="9"/>
        </w:numPr>
        <w:spacing w:line="276" w:lineRule="auto"/>
        <w:jc w:val="both"/>
        <w:rPr>
          <w:bCs/>
          <w:sz w:val="20"/>
          <w:szCs w:val="20"/>
        </w:rPr>
      </w:pPr>
      <w:proofErr w:type="spellStart"/>
      <w:r w:rsidRPr="006411C3">
        <w:rPr>
          <w:bCs/>
          <w:i/>
          <w:sz w:val="20"/>
          <w:szCs w:val="20"/>
        </w:rPr>
        <w:t>Predavanja</w:t>
      </w:r>
      <w:proofErr w:type="spellEnd"/>
      <w:r w:rsidRPr="006411C3">
        <w:rPr>
          <w:bCs/>
          <w:i/>
          <w:sz w:val="20"/>
          <w:szCs w:val="20"/>
        </w:rPr>
        <w:t xml:space="preserve">: </w:t>
      </w:r>
      <w:proofErr w:type="gramStart"/>
      <w:r w:rsidRPr="006411C3">
        <w:rPr>
          <w:bCs/>
          <w:i/>
          <w:sz w:val="20"/>
          <w:szCs w:val="20"/>
        </w:rPr>
        <w:t>( 2</w:t>
      </w:r>
      <w:proofErr w:type="gramEnd"/>
      <w:r w:rsidRPr="006411C3">
        <w:rPr>
          <w:bCs/>
          <w:i/>
          <w:sz w:val="20"/>
          <w:szCs w:val="20"/>
        </w:rPr>
        <w:t xml:space="preserve"> </w:t>
      </w:r>
      <w:proofErr w:type="spellStart"/>
      <w:r w:rsidRPr="006411C3">
        <w:rPr>
          <w:bCs/>
          <w:i/>
          <w:sz w:val="20"/>
          <w:szCs w:val="20"/>
        </w:rPr>
        <w:t>sata</w:t>
      </w:r>
      <w:proofErr w:type="spellEnd"/>
      <w:r w:rsidRPr="006411C3">
        <w:rPr>
          <w:bCs/>
          <w:i/>
          <w:sz w:val="20"/>
          <w:szCs w:val="20"/>
        </w:rPr>
        <w:t xml:space="preserve"> </w:t>
      </w:r>
      <w:proofErr w:type="spellStart"/>
      <w:r w:rsidRPr="006411C3">
        <w:rPr>
          <w:bCs/>
          <w:i/>
          <w:sz w:val="20"/>
          <w:szCs w:val="20"/>
        </w:rPr>
        <w:t>svako</w:t>
      </w:r>
      <w:proofErr w:type="spellEnd"/>
      <w:r w:rsidRPr="006411C3">
        <w:rPr>
          <w:bCs/>
          <w:i/>
          <w:sz w:val="20"/>
          <w:szCs w:val="20"/>
        </w:rPr>
        <w:t xml:space="preserve"> </w:t>
      </w:r>
      <w:proofErr w:type="spellStart"/>
      <w:r w:rsidRPr="006411C3">
        <w:rPr>
          <w:bCs/>
          <w:i/>
          <w:sz w:val="20"/>
          <w:szCs w:val="20"/>
        </w:rPr>
        <w:t>predavanje</w:t>
      </w:r>
      <w:proofErr w:type="spellEnd"/>
      <w:r w:rsidRPr="006411C3">
        <w:rPr>
          <w:bCs/>
          <w:i/>
          <w:sz w:val="20"/>
          <w:szCs w:val="20"/>
        </w:rPr>
        <w:t xml:space="preserve"> </w:t>
      </w:r>
      <w:proofErr w:type="spellStart"/>
      <w:r w:rsidRPr="006411C3">
        <w:rPr>
          <w:bCs/>
          <w:i/>
          <w:sz w:val="20"/>
          <w:szCs w:val="20"/>
        </w:rPr>
        <w:t>osim</w:t>
      </w:r>
      <w:proofErr w:type="spellEnd"/>
      <w:r w:rsidRPr="006411C3">
        <w:rPr>
          <w:bCs/>
          <w:i/>
          <w:sz w:val="20"/>
          <w:szCs w:val="20"/>
        </w:rPr>
        <w:t xml:space="preserve"> P8 </w:t>
      </w:r>
      <w:proofErr w:type="spellStart"/>
      <w:r w:rsidRPr="006411C3">
        <w:rPr>
          <w:bCs/>
          <w:i/>
          <w:sz w:val="20"/>
          <w:szCs w:val="20"/>
        </w:rPr>
        <w:t>koje</w:t>
      </w:r>
      <w:proofErr w:type="spellEnd"/>
      <w:r w:rsidRPr="006411C3">
        <w:rPr>
          <w:bCs/>
          <w:i/>
          <w:sz w:val="20"/>
          <w:szCs w:val="20"/>
        </w:rPr>
        <w:t xml:space="preserve"> </w:t>
      </w:r>
      <w:proofErr w:type="spellStart"/>
      <w:r w:rsidRPr="006411C3">
        <w:rPr>
          <w:bCs/>
          <w:i/>
          <w:sz w:val="20"/>
          <w:szCs w:val="20"/>
        </w:rPr>
        <w:t>traje</w:t>
      </w:r>
      <w:proofErr w:type="spellEnd"/>
      <w:r w:rsidRPr="006411C3">
        <w:rPr>
          <w:bCs/>
          <w:i/>
          <w:sz w:val="20"/>
          <w:szCs w:val="20"/>
        </w:rPr>
        <w:t xml:space="preserve"> 1 sat)</w:t>
      </w:r>
    </w:p>
    <w:p w14:paraId="29555C0A" w14:textId="77777777" w:rsidR="005804BC" w:rsidRPr="006411C3" w:rsidRDefault="005804BC" w:rsidP="005804BC">
      <w:pPr>
        <w:spacing w:line="276" w:lineRule="auto"/>
        <w:ind w:left="360"/>
        <w:jc w:val="both"/>
        <w:rPr>
          <w:bCs/>
          <w:sz w:val="20"/>
          <w:szCs w:val="20"/>
        </w:rPr>
      </w:pPr>
    </w:p>
    <w:p w14:paraId="4AB8B6EF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lastRenderedPageBreak/>
        <w:t xml:space="preserve">P1. </w:t>
      </w:r>
      <w:proofErr w:type="spellStart"/>
      <w:r w:rsidRPr="006411C3">
        <w:rPr>
          <w:bCs/>
        </w:rPr>
        <w:t>Podjela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građa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živčanog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sustava-Stanična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građa</w:t>
      </w:r>
      <w:proofErr w:type="spellEnd"/>
      <w:r w:rsidRPr="006411C3">
        <w:rPr>
          <w:bCs/>
        </w:rPr>
        <w:t xml:space="preserve">: </w:t>
      </w:r>
      <w:proofErr w:type="spellStart"/>
      <w:r w:rsidRPr="006411C3">
        <w:rPr>
          <w:bCs/>
        </w:rPr>
        <w:t>neuroni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glija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stanice</w:t>
      </w:r>
      <w:proofErr w:type="spellEnd"/>
    </w:p>
    <w:p w14:paraId="2B4EDDB8" w14:textId="77777777" w:rsidR="005804BC" w:rsidRPr="006411C3" w:rsidRDefault="005804BC" w:rsidP="005804BC">
      <w:pPr>
        <w:spacing w:line="276" w:lineRule="auto"/>
        <w:jc w:val="both"/>
      </w:pPr>
      <w:r w:rsidRPr="006411C3">
        <w:t xml:space="preserve">P2. </w:t>
      </w:r>
      <w:proofErr w:type="spellStart"/>
      <w:r w:rsidRPr="006411C3">
        <w:t>Temelji</w:t>
      </w:r>
      <w:proofErr w:type="spellEnd"/>
      <w:r w:rsidRPr="006411C3">
        <w:t xml:space="preserve"> </w:t>
      </w:r>
      <w:proofErr w:type="spellStart"/>
      <w:r w:rsidRPr="006411C3">
        <w:t>ekscitabilnosti</w:t>
      </w:r>
      <w:proofErr w:type="spellEnd"/>
      <w:r w:rsidRPr="006411C3">
        <w:t xml:space="preserve">: </w:t>
      </w:r>
      <w:proofErr w:type="spellStart"/>
      <w:r w:rsidRPr="006411C3">
        <w:t>Membranski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akcijski</w:t>
      </w:r>
      <w:proofErr w:type="spellEnd"/>
      <w:r w:rsidRPr="006411C3">
        <w:t xml:space="preserve"> </w:t>
      </w:r>
      <w:proofErr w:type="spellStart"/>
      <w:r w:rsidRPr="006411C3">
        <w:t>potencijal</w:t>
      </w:r>
      <w:proofErr w:type="spellEnd"/>
      <w:r w:rsidRPr="006411C3">
        <w:t xml:space="preserve">; </w:t>
      </w:r>
      <w:proofErr w:type="spellStart"/>
      <w:r w:rsidRPr="006411C3">
        <w:t>građa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funkcija</w:t>
      </w:r>
      <w:proofErr w:type="spellEnd"/>
      <w:r w:rsidRPr="006411C3">
        <w:t xml:space="preserve"> </w:t>
      </w:r>
      <w:proofErr w:type="spellStart"/>
      <w:r w:rsidRPr="006411C3">
        <w:t>sinapse</w:t>
      </w:r>
      <w:proofErr w:type="spellEnd"/>
      <w:r w:rsidRPr="006411C3">
        <w:t xml:space="preserve">; </w:t>
      </w:r>
      <w:proofErr w:type="spellStart"/>
      <w:r w:rsidRPr="006411C3">
        <w:t>signalne</w:t>
      </w:r>
      <w:proofErr w:type="spellEnd"/>
      <w:r w:rsidRPr="006411C3">
        <w:t xml:space="preserve"> </w:t>
      </w:r>
      <w:proofErr w:type="spellStart"/>
      <w:r w:rsidRPr="006411C3">
        <w:t>molekule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njihovi</w:t>
      </w:r>
      <w:proofErr w:type="spellEnd"/>
      <w:r w:rsidRPr="006411C3">
        <w:t xml:space="preserve"> </w:t>
      </w:r>
      <w:proofErr w:type="spellStart"/>
      <w:r w:rsidRPr="006411C3">
        <w:t>receptori</w:t>
      </w:r>
      <w:proofErr w:type="spellEnd"/>
    </w:p>
    <w:p w14:paraId="0B9CAF18" w14:textId="77777777" w:rsidR="005804BC" w:rsidRPr="006411C3" w:rsidRDefault="005804BC" w:rsidP="005804BC">
      <w:pPr>
        <w:spacing w:line="276" w:lineRule="auto"/>
        <w:jc w:val="both"/>
      </w:pPr>
      <w:r w:rsidRPr="006411C3">
        <w:t xml:space="preserve">P3 </w:t>
      </w:r>
      <w:proofErr w:type="spellStart"/>
      <w:r w:rsidRPr="006411C3">
        <w:t>Moždana</w:t>
      </w:r>
      <w:proofErr w:type="spellEnd"/>
      <w:r w:rsidRPr="006411C3">
        <w:t xml:space="preserve"> kora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intelektualne</w:t>
      </w:r>
      <w:proofErr w:type="spellEnd"/>
      <w:r w:rsidRPr="006411C3">
        <w:t xml:space="preserve"> </w:t>
      </w:r>
      <w:proofErr w:type="spellStart"/>
      <w:r w:rsidRPr="006411C3">
        <w:t>funkcije</w:t>
      </w:r>
      <w:proofErr w:type="spellEnd"/>
    </w:p>
    <w:p w14:paraId="14F5D7A1" w14:textId="77777777" w:rsidR="005804BC" w:rsidRPr="006411C3" w:rsidRDefault="005804BC" w:rsidP="005804BC">
      <w:pPr>
        <w:spacing w:line="276" w:lineRule="auto"/>
        <w:jc w:val="both"/>
      </w:pPr>
      <w:r w:rsidRPr="006411C3">
        <w:t xml:space="preserve">P4 </w:t>
      </w:r>
      <w:proofErr w:type="spellStart"/>
      <w:r w:rsidRPr="006411C3">
        <w:t>Motoričke</w:t>
      </w:r>
      <w:proofErr w:type="spellEnd"/>
      <w:r w:rsidRPr="006411C3">
        <w:t xml:space="preserve"> </w:t>
      </w:r>
      <w:proofErr w:type="spellStart"/>
      <w:r w:rsidRPr="006411C3">
        <w:t>funkcije</w:t>
      </w:r>
      <w:proofErr w:type="spellEnd"/>
      <w:r w:rsidRPr="006411C3">
        <w:t xml:space="preserve"> </w:t>
      </w:r>
      <w:proofErr w:type="spellStart"/>
      <w:r w:rsidRPr="006411C3">
        <w:t>živčanog</w:t>
      </w:r>
      <w:proofErr w:type="spellEnd"/>
      <w:r w:rsidRPr="006411C3">
        <w:t xml:space="preserve"> </w:t>
      </w:r>
      <w:proofErr w:type="spellStart"/>
      <w:r w:rsidRPr="006411C3">
        <w:t>sustava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osjet</w:t>
      </w:r>
      <w:proofErr w:type="spellEnd"/>
    </w:p>
    <w:p w14:paraId="365DFFE6" w14:textId="77777777" w:rsidR="005804BC" w:rsidRPr="006411C3" w:rsidRDefault="005804BC" w:rsidP="005804BC">
      <w:pPr>
        <w:spacing w:line="276" w:lineRule="auto"/>
        <w:jc w:val="both"/>
      </w:pPr>
      <w:r w:rsidRPr="006411C3">
        <w:t xml:space="preserve">P5 </w:t>
      </w:r>
      <w:proofErr w:type="spellStart"/>
      <w:r w:rsidRPr="006411C3">
        <w:t>Epilepsija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Mikro</w:t>
      </w:r>
      <w:proofErr w:type="spellEnd"/>
      <w:r w:rsidRPr="006411C3">
        <w:t xml:space="preserve">-RNA </w:t>
      </w:r>
      <w:proofErr w:type="spellStart"/>
      <w:r w:rsidRPr="006411C3">
        <w:t>kao</w:t>
      </w:r>
      <w:proofErr w:type="spellEnd"/>
      <w:r w:rsidRPr="006411C3">
        <w:t xml:space="preserve"> </w:t>
      </w:r>
      <w:proofErr w:type="spellStart"/>
      <w:r w:rsidRPr="006411C3">
        <w:t>potencijalni</w:t>
      </w:r>
      <w:proofErr w:type="spellEnd"/>
      <w:r w:rsidRPr="006411C3">
        <w:t xml:space="preserve"> biomarker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terapija</w:t>
      </w:r>
      <w:proofErr w:type="spellEnd"/>
      <w:r w:rsidRPr="006411C3">
        <w:t xml:space="preserve"> </w:t>
      </w:r>
      <w:proofErr w:type="spellStart"/>
      <w:r w:rsidRPr="006411C3">
        <w:t>epilepsije</w:t>
      </w:r>
      <w:proofErr w:type="spellEnd"/>
    </w:p>
    <w:p w14:paraId="4F2EEE2D" w14:textId="77777777" w:rsidR="005804BC" w:rsidRPr="006411C3" w:rsidRDefault="005804BC" w:rsidP="005804BC">
      <w:pPr>
        <w:spacing w:line="276" w:lineRule="auto"/>
        <w:jc w:val="both"/>
      </w:pPr>
      <w:r w:rsidRPr="006411C3">
        <w:t xml:space="preserve">P6 </w:t>
      </w:r>
      <w:proofErr w:type="spellStart"/>
      <w:r w:rsidRPr="006411C3">
        <w:t>Mikro</w:t>
      </w:r>
      <w:proofErr w:type="spellEnd"/>
      <w:r w:rsidRPr="006411C3">
        <w:t xml:space="preserve">-RNA </w:t>
      </w:r>
      <w:proofErr w:type="spellStart"/>
      <w:r w:rsidRPr="006411C3">
        <w:t>kao</w:t>
      </w:r>
      <w:proofErr w:type="spellEnd"/>
      <w:r w:rsidRPr="006411C3">
        <w:t xml:space="preserve"> regulator </w:t>
      </w:r>
      <w:proofErr w:type="spellStart"/>
      <w:r w:rsidRPr="006411C3">
        <w:t>patogeneze</w:t>
      </w:r>
      <w:proofErr w:type="spellEnd"/>
      <w:r w:rsidRPr="006411C3">
        <w:t xml:space="preserve"> </w:t>
      </w:r>
      <w:proofErr w:type="spellStart"/>
      <w:r w:rsidRPr="006411C3">
        <w:t>demijelinizacijskih</w:t>
      </w:r>
      <w:proofErr w:type="spellEnd"/>
      <w:r w:rsidRPr="006411C3">
        <w:t xml:space="preserve"> </w:t>
      </w:r>
      <w:proofErr w:type="spellStart"/>
      <w:r w:rsidRPr="006411C3">
        <w:t>bolesti</w:t>
      </w:r>
      <w:proofErr w:type="spellEnd"/>
    </w:p>
    <w:p w14:paraId="56740319" w14:textId="77777777" w:rsidR="005804BC" w:rsidRPr="006411C3" w:rsidRDefault="005804BC" w:rsidP="005804BC">
      <w:pPr>
        <w:spacing w:line="276" w:lineRule="auto"/>
        <w:jc w:val="both"/>
      </w:pPr>
      <w:r w:rsidRPr="006411C3">
        <w:t xml:space="preserve">P7 </w:t>
      </w:r>
      <w:proofErr w:type="spellStart"/>
      <w:r w:rsidRPr="006411C3">
        <w:t>Uloga</w:t>
      </w:r>
      <w:proofErr w:type="spellEnd"/>
      <w:r w:rsidRPr="006411C3">
        <w:t xml:space="preserve"> </w:t>
      </w:r>
      <w:proofErr w:type="spellStart"/>
      <w:r w:rsidRPr="006411C3">
        <w:t>Mi</w:t>
      </w:r>
      <w:r>
        <w:t>k</w:t>
      </w:r>
      <w:r w:rsidRPr="006411C3">
        <w:t>ro</w:t>
      </w:r>
      <w:proofErr w:type="spellEnd"/>
      <w:r w:rsidRPr="006411C3">
        <w:t xml:space="preserve">-RNA </w:t>
      </w:r>
      <w:proofErr w:type="spellStart"/>
      <w:r w:rsidRPr="006411C3">
        <w:t>kod</w:t>
      </w:r>
      <w:proofErr w:type="spellEnd"/>
      <w:r w:rsidRPr="006411C3">
        <w:t xml:space="preserve"> </w:t>
      </w:r>
      <w:proofErr w:type="spellStart"/>
      <w:r w:rsidRPr="006411C3">
        <w:t>neurodegenerativnih</w:t>
      </w:r>
      <w:proofErr w:type="spellEnd"/>
      <w:r w:rsidRPr="006411C3">
        <w:t xml:space="preserve"> </w:t>
      </w:r>
      <w:proofErr w:type="spellStart"/>
      <w:r w:rsidRPr="006411C3">
        <w:t>promjena</w:t>
      </w:r>
      <w:proofErr w:type="spellEnd"/>
    </w:p>
    <w:p w14:paraId="3BA7AC40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t xml:space="preserve">P8 </w:t>
      </w:r>
      <w:proofErr w:type="spellStart"/>
      <w:r w:rsidRPr="006411C3">
        <w:t>Učinci</w:t>
      </w:r>
      <w:proofErr w:type="spellEnd"/>
      <w:r w:rsidRPr="006411C3">
        <w:t xml:space="preserve"> </w:t>
      </w:r>
      <w:proofErr w:type="spellStart"/>
      <w:r w:rsidRPr="006411C3">
        <w:t>anestetika</w:t>
      </w:r>
      <w:proofErr w:type="spellEnd"/>
      <w:r w:rsidRPr="006411C3">
        <w:t xml:space="preserve">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regulaciju</w:t>
      </w:r>
      <w:proofErr w:type="spellEnd"/>
      <w:r w:rsidRPr="006411C3">
        <w:t xml:space="preserve"> </w:t>
      </w:r>
      <w:proofErr w:type="spellStart"/>
      <w:r w:rsidRPr="006411C3">
        <w:t>ekspresije</w:t>
      </w:r>
      <w:proofErr w:type="spellEnd"/>
      <w:r w:rsidRPr="006411C3">
        <w:t xml:space="preserve"> </w:t>
      </w:r>
      <w:proofErr w:type="spellStart"/>
      <w:r w:rsidRPr="006411C3">
        <w:t>Mikro</w:t>
      </w:r>
      <w:proofErr w:type="spellEnd"/>
      <w:r w:rsidRPr="006411C3">
        <w:t xml:space="preserve"> -RNA</w:t>
      </w:r>
    </w:p>
    <w:p w14:paraId="2A87E8BF" w14:textId="77777777" w:rsidR="005804BC" w:rsidRPr="006411C3" w:rsidRDefault="005804BC" w:rsidP="005804BC">
      <w:pPr>
        <w:spacing w:line="276" w:lineRule="auto"/>
        <w:jc w:val="both"/>
        <w:rPr>
          <w:bCs/>
          <w:sz w:val="20"/>
          <w:szCs w:val="20"/>
        </w:rPr>
      </w:pPr>
      <w:r w:rsidRPr="006411C3">
        <w:rPr>
          <w:bCs/>
          <w:sz w:val="20"/>
          <w:szCs w:val="20"/>
        </w:rPr>
        <w:t>...</w:t>
      </w:r>
    </w:p>
    <w:p w14:paraId="3AF8A487" w14:textId="77777777" w:rsidR="005804BC" w:rsidRPr="006411C3" w:rsidRDefault="005804BC" w:rsidP="005804BC">
      <w:pPr>
        <w:numPr>
          <w:ilvl w:val="0"/>
          <w:numId w:val="9"/>
        </w:numPr>
        <w:spacing w:line="276" w:lineRule="auto"/>
        <w:jc w:val="both"/>
        <w:rPr>
          <w:bCs/>
          <w:i/>
        </w:rPr>
      </w:pPr>
      <w:proofErr w:type="spellStart"/>
      <w:r w:rsidRPr="006411C3">
        <w:rPr>
          <w:bCs/>
          <w:i/>
        </w:rPr>
        <w:t>Seminari</w:t>
      </w:r>
      <w:proofErr w:type="spellEnd"/>
      <w:r w:rsidRPr="006411C3">
        <w:rPr>
          <w:bCs/>
          <w:i/>
        </w:rPr>
        <w:t xml:space="preserve">: </w:t>
      </w:r>
      <w:proofErr w:type="gramStart"/>
      <w:r w:rsidRPr="006411C3">
        <w:rPr>
          <w:bCs/>
          <w:i/>
        </w:rPr>
        <w:t>( 2</w:t>
      </w:r>
      <w:proofErr w:type="gramEnd"/>
      <w:r w:rsidRPr="006411C3">
        <w:rPr>
          <w:bCs/>
          <w:i/>
        </w:rPr>
        <w:t xml:space="preserve"> </w:t>
      </w:r>
      <w:proofErr w:type="spellStart"/>
      <w:r w:rsidRPr="006411C3">
        <w:rPr>
          <w:bCs/>
          <w:i/>
        </w:rPr>
        <w:t>sata</w:t>
      </w:r>
      <w:proofErr w:type="spellEnd"/>
      <w:r w:rsidRPr="006411C3">
        <w:rPr>
          <w:bCs/>
          <w:i/>
        </w:rPr>
        <w:t xml:space="preserve"> </w:t>
      </w:r>
      <w:proofErr w:type="spellStart"/>
      <w:r w:rsidRPr="006411C3">
        <w:rPr>
          <w:bCs/>
          <w:i/>
        </w:rPr>
        <w:t>svaki</w:t>
      </w:r>
      <w:proofErr w:type="spellEnd"/>
      <w:r w:rsidRPr="006411C3">
        <w:rPr>
          <w:bCs/>
          <w:i/>
        </w:rPr>
        <w:t xml:space="preserve"> seminar </w:t>
      </w:r>
      <w:proofErr w:type="spellStart"/>
      <w:r w:rsidRPr="006411C3">
        <w:rPr>
          <w:bCs/>
          <w:i/>
        </w:rPr>
        <w:t>osim</w:t>
      </w:r>
      <w:proofErr w:type="spellEnd"/>
      <w:r w:rsidRPr="006411C3">
        <w:rPr>
          <w:bCs/>
          <w:i/>
        </w:rPr>
        <w:t xml:space="preserve"> )</w:t>
      </w:r>
    </w:p>
    <w:p w14:paraId="6FCCB145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 xml:space="preserve"> </w:t>
      </w:r>
    </w:p>
    <w:p w14:paraId="1AB9A94B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>S1.</w:t>
      </w:r>
      <w:r w:rsidRPr="006411C3">
        <w:t xml:space="preserve"> </w:t>
      </w:r>
      <w:proofErr w:type="spellStart"/>
      <w:r w:rsidRPr="006411C3">
        <w:rPr>
          <w:bCs/>
        </w:rPr>
        <w:t>Uloga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Mi</w:t>
      </w:r>
      <w:r>
        <w:rPr>
          <w:bCs/>
        </w:rPr>
        <w:t>k</w:t>
      </w:r>
      <w:r w:rsidRPr="006411C3">
        <w:rPr>
          <w:bCs/>
        </w:rPr>
        <w:t>ro</w:t>
      </w:r>
      <w:proofErr w:type="spellEnd"/>
      <w:r w:rsidRPr="006411C3">
        <w:rPr>
          <w:bCs/>
        </w:rPr>
        <w:t xml:space="preserve"> - RNA u </w:t>
      </w:r>
      <w:proofErr w:type="spellStart"/>
      <w:r w:rsidRPr="006411C3">
        <w:rPr>
          <w:bCs/>
        </w:rPr>
        <w:t>patogenezi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Alzheimerove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bolesti</w:t>
      </w:r>
      <w:proofErr w:type="spellEnd"/>
    </w:p>
    <w:p w14:paraId="5FA05439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>S2</w:t>
      </w:r>
      <w:r w:rsidRPr="006411C3">
        <w:t xml:space="preserve">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>-RNA</w:t>
      </w:r>
      <w:r w:rsidRPr="006411C3">
        <w:t xml:space="preserve"> </w:t>
      </w:r>
      <w:proofErr w:type="spellStart"/>
      <w:r w:rsidRPr="006411C3">
        <w:rPr>
          <w:bCs/>
        </w:rPr>
        <w:t>kao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biomarkeri</w:t>
      </w:r>
      <w:proofErr w:type="spellEnd"/>
      <w:r w:rsidRPr="006411C3">
        <w:rPr>
          <w:bCs/>
        </w:rPr>
        <w:t xml:space="preserve"> za </w:t>
      </w:r>
      <w:proofErr w:type="spellStart"/>
      <w:r w:rsidRPr="006411C3">
        <w:rPr>
          <w:bCs/>
        </w:rPr>
        <w:t>dijagnozu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Parkinsonove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bolesti</w:t>
      </w:r>
      <w:proofErr w:type="spellEnd"/>
    </w:p>
    <w:p w14:paraId="24CBEE78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>S3</w:t>
      </w:r>
      <w:r w:rsidRPr="006411C3">
        <w:t xml:space="preserve">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 xml:space="preserve">-RNA </w:t>
      </w:r>
      <w:proofErr w:type="spellStart"/>
      <w:r w:rsidRPr="006411C3">
        <w:rPr>
          <w:bCs/>
        </w:rPr>
        <w:t>kao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terapija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neuroloških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bolesti</w:t>
      </w:r>
      <w:proofErr w:type="spellEnd"/>
    </w:p>
    <w:p w14:paraId="3E882A51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 xml:space="preserve">S4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 xml:space="preserve">-RNA </w:t>
      </w:r>
      <w:proofErr w:type="spellStart"/>
      <w:r w:rsidRPr="006411C3">
        <w:rPr>
          <w:bCs/>
        </w:rPr>
        <w:t>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moždani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udar</w:t>
      </w:r>
      <w:proofErr w:type="spellEnd"/>
    </w:p>
    <w:p w14:paraId="08CC2C29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 xml:space="preserve">S5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 xml:space="preserve">-RNA </w:t>
      </w:r>
      <w:proofErr w:type="spellStart"/>
      <w:r w:rsidRPr="006411C3">
        <w:rPr>
          <w:bCs/>
        </w:rPr>
        <w:t>i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neuroplastičnost</w:t>
      </w:r>
      <w:proofErr w:type="spellEnd"/>
      <w:r w:rsidRPr="006411C3">
        <w:rPr>
          <w:bCs/>
        </w:rPr>
        <w:t xml:space="preserve"> </w:t>
      </w:r>
    </w:p>
    <w:p w14:paraId="1BC6E65B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 xml:space="preserve">S6 </w:t>
      </w:r>
      <w:proofErr w:type="spellStart"/>
      <w:r w:rsidRPr="006411C3">
        <w:rPr>
          <w:bCs/>
        </w:rPr>
        <w:t>Metode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dostave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 xml:space="preserve">-RNA u </w:t>
      </w:r>
      <w:proofErr w:type="spellStart"/>
      <w:r w:rsidRPr="006411C3">
        <w:rPr>
          <w:bCs/>
        </w:rPr>
        <w:t>mozak</w:t>
      </w:r>
      <w:proofErr w:type="spellEnd"/>
    </w:p>
    <w:p w14:paraId="387FF325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>S7</w:t>
      </w:r>
      <w:r w:rsidRPr="006411C3">
        <w:t xml:space="preserve">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 xml:space="preserve">-RNA </w:t>
      </w:r>
      <w:proofErr w:type="spellStart"/>
      <w:r w:rsidRPr="006411C3">
        <w:rPr>
          <w:bCs/>
        </w:rPr>
        <w:t>kod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glavobolja</w:t>
      </w:r>
      <w:proofErr w:type="spellEnd"/>
    </w:p>
    <w:p w14:paraId="1F9FB43A" w14:textId="77777777" w:rsidR="005804BC" w:rsidRPr="006411C3" w:rsidRDefault="005804BC" w:rsidP="005804BC">
      <w:pPr>
        <w:spacing w:line="276" w:lineRule="auto"/>
        <w:jc w:val="both"/>
        <w:rPr>
          <w:bCs/>
        </w:rPr>
      </w:pPr>
      <w:r w:rsidRPr="006411C3">
        <w:rPr>
          <w:bCs/>
        </w:rPr>
        <w:t>S8</w:t>
      </w:r>
      <w:r w:rsidRPr="006411C3">
        <w:t xml:space="preserve"> </w:t>
      </w:r>
      <w:proofErr w:type="spellStart"/>
      <w:r w:rsidRPr="006411C3">
        <w:rPr>
          <w:bCs/>
        </w:rPr>
        <w:t>Mikro</w:t>
      </w:r>
      <w:proofErr w:type="spellEnd"/>
      <w:r w:rsidRPr="006411C3">
        <w:rPr>
          <w:bCs/>
        </w:rPr>
        <w:t xml:space="preserve">-RNA </w:t>
      </w:r>
      <w:proofErr w:type="spellStart"/>
      <w:r w:rsidRPr="006411C3">
        <w:rPr>
          <w:bCs/>
        </w:rPr>
        <w:t>kod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malignih</w:t>
      </w:r>
      <w:proofErr w:type="spellEnd"/>
      <w:r w:rsidRPr="006411C3">
        <w:rPr>
          <w:bCs/>
        </w:rPr>
        <w:t xml:space="preserve"> </w:t>
      </w:r>
      <w:proofErr w:type="spellStart"/>
      <w:r w:rsidRPr="006411C3">
        <w:rPr>
          <w:bCs/>
        </w:rPr>
        <w:t>bolesti</w:t>
      </w:r>
      <w:proofErr w:type="spellEnd"/>
    </w:p>
    <w:p w14:paraId="4CD1CA1E" w14:textId="77777777" w:rsidR="005804BC" w:rsidRPr="006411C3" w:rsidRDefault="005804BC" w:rsidP="005804BC">
      <w:pPr>
        <w:spacing w:line="276" w:lineRule="auto"/>
        <w:jc w:val="both"/>
        <w:rPr>
          <w:bCs/>
          <w:sz w:val="20"/>
          <w:szCs w:val="20"/>
        </w:rPr>
      </w:pPr>
    </w:p>
    <w:p w14:paraId="2743D1D1" w14:textId="77777777" w:rsidR="005804BC" w:rsidRPr="006411C3" w:rsidRDefault="005804BC" w:rsidP="005804BC">
      <w:pPr>
        <w:spacing w:line="276" w:lineRule="auto"/>
        <w:jc w:val="both"/>
        <w:rPr>
          <w:b/>
          <w:bCs/>
          <w:szCs w:val="20"/>
        </w:rPr>
      </w:pPr>
      <w:proofErr w:type="spellStart"/>
      <w:r w:rsidRPr="006411C3">
        <w:rPr>
          <w:b/>
          <w:bCs/>
          <w:szCs w:val="20"/>
        </w:rPr>
        <w:t>Obveze</w:t>
      </w:r>
      <w:proofErr w:type="spellEnd"/>
      <w:r w:rsidRPr="006411C3">
        <w:rPr>
          <w:b/>
          <w:bCs/>
          <w:szCs w:val="20"/>
        </w:rPr>
        <w:t xml:space="preserve">, </w:t>
      </w:r>
      <w:proofErr w:type="spellStart"/>
      <w:r w:rsidRPr="006411C3">
        <w:rPr>
          <w:b/>
          <w:bCs/>
          <w:szCs w:val="20"/>
        </w:rPr>
        <w:t>način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praćenja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i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vrednovanje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studenata</w:t>
      </w:r>
      <w:proofErr w:type="spellEnd"/>
      <w:r w:rsidRPr="006411C3">
        <w:rPr>
          <w:b/>
          <w:bCs/>
          <w:szCs w:val="20"/>
        </w:rPr>
        <w:t>:</w:t>
      </w:r>
    </w:p>
    <w:p w14:paraId="6FD50E7F" w14:textId="77777777" w:rsidR="005804BC" w:rsidRPr="006411C3" w:rsidRDefault="005804BC" w:rsidP="005804BC">
      <w:pPr>
        <w:spacing w:line="276" w:lineRule="auto"/>
        <w:jc w:val="both"/>
        <w:rPr>
          <w:szCs w:val="20"/>
        </w:rPr>
      </w:pPr>
    </w:p>
    <w:p w14:paraId="5B9A1A97" w14:textId="77777777" w:rsidR="005804BC" w:rsidRPr="006411C3" w:rsidRDefault="005804BC" w:rsidP="005804BC">
      <w:pPr>
        <w:spacing w:line="276" w:lineRule="auto"/>
        <w:jc w:val="both"/>
        <w:rPr>
          <w:szCs w:val="20"/>
        </w:rPr>
      </w:pPr>
      <w:proofErr w:type="spellStart"/>
      <w:r w:rsidRPr="006411C3">
        <w:rPr>
          <w:szCs w:val="20"/>
        </w:rPr>
        <w:t>Studenti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će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morati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redovito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pohađati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predavanja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seminare</w:t>
      </w:r>
      <w:proofErr w:type="spellEnd"/>
      <w:r w:rsidRPr="006411C3">
        <w:rPr>
          <w:szCs w:val="20"/>
        </w:rPr>
        <w:t xml:space="preserve">. Od </w:t>
      </w:r>
      <w:proofErr w:type="spellStart"/>
      <w:r w:rsidRPr="006411C3">
        <w:rPr>
          <w:szCs w:val="20"/>
        </w:rPr>
        <w:t>studenta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će</w:t>
      </w:r>
      <w:proofErr w:type="spellEnd"/>
      <w:r w:rsidRPr="006411C3">
        <w:rPr>
          <w:szCs w:val="20"/>
        </w:rPr>
        <w:t xml:space="preserve"> se </w:t>
      </w:r>
      <w:proofErr w:type="spellStart"/>
      <w:r w:rsidRPr="006411C3">
        <w:rPr>
          <w:szCs w:val="20"/>
        </w:rPr>
        <w:t>očekivati</w:t>
      </w:r>
      <w:proofErr w:type="spellEnd"/>
      <w:r w:rsidRPr="006411C3">
        <w:rPr>
          <w:szCs w:val="20"/>
        </w:rPr>
        <w:t xml:space="preserve"> da </w:t>
      </w:r>
      <w:proofErr w:type="spellStart"/>
      <w:r w:rsidRPr="006411C3">
        <w:rPr>
          <w:szCs w:val="20"/>
        </w:rPr>
        <w:t>aktivno</w:t>
      </w:r>
      <w:proofErr w:type="spellEnd"/>
      <w:r>
        <w:rPr>
          <w:szCs w:val="20"/>
        </w:rPr>
        <w:t xml:space="preserve"> </w:t>
      </w:r>
      <w:proofErr w:type="spellStart"/>
      <w:r w:rsidRPr="006411C3">
        <w:rPr>
          <w:szCs w:val="20"/>
        </w:rPr>
        <w:t>sudjeluju</w:t>
      </w:r>
      <w:proofErr w:type="spellEnd"/>
      <w:r w:rsidRPr="006411C3">
        <w:rPr>
          <w:szCs w:val="20"/>
        </w:rPr>
        <w:t xml:space="preserve"> u </w:t>
      </w:r>
      <w:proofErr w:type="spellStart"/>
      <w:r w:rsidRPr="006411C3">
        <w:rPr>
          <w:szCs w:val="20"/>
        </w:rPr>
        <w:t>nastavi</w:t>
      </w:r>
      <w:proofErr w:type="spellEnd"/>
      <w:r w:rsidRPr="006411C3">
        <w:rPr>
          <w:szCs w:val="20"/>
        </w:rPr>
        <w:t xml:space="preserve"> </w:t>
      </w:r>
      <w:proofErr w:type="spellStart"/>
      <w:proofErr w:type="gramStart"/>
      <w:r w:rsidRPr="006411C3">
        <w:rPr>
          <w:szCs w:val="20"/>
        </w:rPr>
        <w:t>prethodnom</w:t>
      </w:r>
      <w:proofErr w:type="spellEnd"/>
      <w:r w:rsidRPr="006411C3">
        <w:rPr>
          <w:szCs w:val="20"/>
        </w:rPr>
        <w:t xml:space="preserve">  </w:t>
      </w:r>
      <w:proofErr w:type="spellStart"/>
      <w:r w:rsidRPr="006411C3">
        <w:rPr>
          <w:szCs w:val="20"/>
        </w:rPr>
        <w:t>obradom</w:t>
      </w:r>
      <w:proofErr w:type="spellEnd"/>
      <w:proofErr w:type="gram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zadane</w:t>
      </w:r>
      <w:proofErr w:type="spellEnd"/>
      <w:r w:rsidRPr="006411C3">
        <w:rPr>
          <w:szCs w:val="20"/>
        </w:rPr>
        <w:t xml:space="preserve"> literature </w:t>
      </w:r>
      <w:proofErr w:type="spellStart"/>
      <w:r w:rsidRPr="006411C3">
        <w:rPr>
          <w:szCs w:val="20"/>
        </w:rPr>
        <w:t>te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pripremom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seminarske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radnje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prezentacije</w:t>
      </w:r>
      <w:proofErr w:type="spellEnd"/>
      <w:r w:rsidRPr="006411C3">
        <w:rPr>
          <w:szCs w:val="20"/>
        </w:rPr>
        <w:t xml:space="preserve">. </w:t>
      </w:r>
      <w:proofErr w:type="spellStart"/>
      <w:r w:rsidRPr="006411C3">
        <w:rPr>
          <w:szCs w:val="20"/>
        </w:rPr>
        <w:t>Očekuje</w:t>
      </w:r>
      <w:proofErr w:type="spellEnd"/>
      <w:r w:rsidRPr="006411C3">
        <w:rPr>
          <w:szCs w:val="20"/>
        </w:rPr>
        <w:t xml:space="preserve"> se </w:t>
      </w:r>
      <w:proofErr w:type="spellStart"/>
      <w:r w:rsidRPr="006411C3">
        <w:rPr>
          <w:szCs w:val="20"/>
        </w:rPr>
        <w:t>kritičko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praćenja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raspravljanje</w:t>
      </w:r>
      <w:proofErr w:type="spellEnd"/>
      <w:r w:rsidRPr="006411C3">
        <w:rPr>
          <w:szCs w:val="20"/>
        </w:rPr>
        <w:t xml:space="preserve"> o </w:t>
      </w:r>
      <w:proofErr w:type="spellStart"/>
      <w:r w:rsidRPr="006411C3">
        <w:rPr>
          <w:szCs w:val="20"/>
        </w:rPr>
        <w:t>tematskim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jedinicama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koje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će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biti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obuhvaćene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predavanjima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i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seminarima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drugih</w:t>
      </w:r>
      <w:proofErr w:type="spellEnd"/>
      <w:r w:rsidRPr="006411C3">
        <w:rPr>
          <w:szCs w:val="20"/>
        </w:rPr>
        <w:t xml:space="preserve"> </w:t>
      </w:r>
      <w:proofErr w:type="spellStart"/>
      <w:r w:rsidRPr="006411C3">
        <w:rPr>
          <w:szCs w:val="20"/>
        </w:rPr>
        <w:t>studenata</w:t>
      </w:r>
      <w:proofErr w:type="spellEnd"/>
      <w:r w:rsidRPr="006411C3">
        <w:rPr>
          <w:szCs w:val="20"/>
        </w:rPr>
        <w:t>.</w:t>
      </w:r>
    </w:p>
    <w:p w14:paraId="41FB07D2" w14:textId="77777777" w:rsidR="005804BC" w:rsidRPr="006411C3" w:rsidRDefault="005804BC" w:rsidP="005804BC">
      <w:pPr>
        <w:spacing w:line="276" w:lineRule="auto"/>
        <w:jc w:val="both"/>
        <w:rPr>
          <w:sz w:val="20"/>
          <w:szCs w:val="20"/>
        </w:rPr>
      </w:pPr>
    </w:p>
    <w:p w14:paraId="5667CB85" w14:textId="77777777" w:rsidR="005804BC" w:rsidRPr="006411C3" w:rsidRDefault="005804BC" w:rsidP="005804BC">
      <w:pPr>
        <w:rPr>
          <w:b/>
          <w:bCs/>
          <w:szCs w:val="20"/>
        </w:rPr>
      </w:pPr>
    </w:p>
    <w:p w14:paraId="66F78B0D" w14:textId="77777777" w:rsidR="005804BC" w:rsidRPr="006411C3" w:rsidRDefault="005804BC" w:rsidP="005804BC">
      <w:pPr>
        <w:rPr>
          <w:b/>
          <w:bCs/>
          <w:szCs w:val="20"/>
        </w:rPr>
      </w:pPr>
      <w:proofErr w:type="spellStart"/>
      <w:r w:rsidRPr="006411C3">
        <w:rPr>
          <w:b/>
          <w:bCs/>
          <w:szCs w:val="20"/>
        </w:rPr>
        <w:t>Ispitni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rokovi</w:t>
      </w:r>
      <w:proofErr w:type="spellEnd"/>
      <w:r w:rsidRPr="006411C3">
        <w:rPr>
          <w:b/>
          <w:bCs/>
          <w:szCs w:val="20"/>
        </w:rPr>
        <w:t>:</w:t>
      </w:r>
    </w:p>
    <w:p w14:paraId="419E547A" w14:textId="77777777" w:rsidR="005804BC" w:rsidRPr="006411C3" w:rsidRDefault="005804BC" w:rsidP="005804BC">
      <w:pPr>
        <w:rPr>
          <w:b/>
          <w:bCs/>
          <w:szCs w:val="20"/>
        </w:rPr>
      </w:pPr>
    </w:p>
    <w:p w14:paraId="721BB598" w14:textId="77777777" w:rsidR="005804BC" w:rsidRPr="006411C3" w:rsidRDefault="005804BC" w:rsidP="005804BC">
      <w:pPr>
        <w:rPr>
          <w:bCs/>
          <w:sz w:val="20"/>
          <w:szCs w:val="20"/>
        </w:rPr>
      </w:pPr>
      <w:r w:rsidRPr="006411C3">
        <w:rPr>
          <w:bCs/>
          <w:sz w:val="20"/>
          <w:szCs w:val="20"/>
        </w:rPr>
        <w:t xml:space="preserve">1. </w:t>
      </w:r>
      <w:proofErr w:type="spellStart"/>
      <w:r w:rsidRPr="006411C3">
        <w:rPr>
          <w:bCs/>
          <w:sz w:val="20"/>
          <w:szCs w:val="20"/>
        </w:rPr>
        <w:t>ispitni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rok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održat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će</w:t>
      </w:r>
      <w:proofErr w:type="spellEnd"/>
      <w:r w:rsidRPr="006411C3">
        <w:rPr>
          <w:bCs/>
          <w:sz w:val="20"/>
          <w:szCs w:val="20"/>
        </w:rPr>
        <w:t xml:space="preserve"> se 1</w:t>
      </w:r>
      <w:r>
        <w:rPr>
          <w:bCs/>
          <w:sz w:val="20"/>
          <w:szCs w:val="20"/>
        </w:rPr>
        <w:t>5.</w:t>
      </w:r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srpnja</w:t>
      </w:r>
      <w:proofErr w:type="spellEnd"/>
      <w:r w:rsidRPr="006411C3">
        <w:rPr>
          <w:bCs/>
          <w:sz w:val="20"/>
          <w:szCs w:val="20"/>
        </w:rPr>
        <w:t xml:space="preserve"> 202</w:t>
      </w:r>
      <w:r>
        <w:rPr>
          <w:bCs/>
          <w:sz w:val="20"/>
          <w:szCs w:val="20"/>
        </w:rPr>
        <w:t>7</w:t>
      </w:r>
      <w:r w:rsidRPr="006411C3">
        <w:rPr>
          <w:bCs/>
          <w:sz w:val="20"/>
          <w:szCs w:val="20"/>
        </w:rPr>
        <w:t xml:space="preserve"> u </w:t>
      </w:r>
      <w:proofErr w:type="gramStart"/>
      <w:r w:rsidRPr="006411C3">
        <w:rPr>
          <w:bCs/>
          <w:sz w:val="20"/>
          <w:szCs w:val="20"/>
        </w:rPr>
        <w:t>10  sati</w:t>
      </w:r>
      <w:proofErr w:type="gramEnd"/>
      <w:r w:rsidRPr="006411C3">
        <w:rPr>
          <w:bCs/>
          <w:sz w:val="20"/>
          <w:szCs w:val="20"/>
        </w:rPr>
        <w:t xml:space="preserve">. </w:t>
      </w:r>
    </w:p>
    <w:p w14:paraId="2C1269ED" w14:textId="77777777" w:rsidR="005804BC" w:rsidRPr="006411C3" w:rsidRDefault="005804BC" w:rsidP="005804BC">
      <w:pPr>
        <w:rPr>
          <w:b/>
          <w:bCs/>
          <w:sz w:val="20"/>
          <w:szCs w:val="20"/>
        </w:rPr>
      </w:pPr>
      <w:r w:rsidRPr="006411C3">
        <w:rPr>
          <w:bCs/>
          <w:sz w:val="20"/>
          <w:szCs w:val="20"/>
        </w:rPr>
        <w:t xml:space="preserve">2. </w:t>
      </w:r>
      <w:proofErr w:type="spellStart"/>
      <w:r w:rsidRPr="006411C3">
        <w:rPr>
          <w:bCs/>
          <w:sz w:val="20"/>
          <w:szCs w:val="20"/>
        </w:rPr>
        <w:t>ispitni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rok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održat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će</w:t>
      </w:r>
      <w:proofErr w:type="spellEnd"/>
      <w:r w:rsidRPr="006411C3">
        <w:rPr>
          <w:bCs/>
          <w:sz w:val="20"/>
          <w:szCs w:val="20"/>
        </w:rPr>
        <w:t xml:space="preserve"> se u </w:t>
      </w:r>
      <w:proofErr w:type="spellStart"/>
      <w:r w:rsidRPr="006411C3">
        <w:rPr>
          <w:bCs/>
          <w:sz w:val="20"/>
          <w:szCs w:val="20"/>
        </w:rPr>
        <w:t>srpnju</w:t>
      </w:r>
      <w:proofErr w:type="spellEnd"/>
      <w:r w:rsidRPr="006411C3">
        <w:rPr>
          <w:bCs/>
          <w:sz w:val="20"/>
          <w:szCs w:val="20"/>
        </w:rPr>
        <w:t xml:space="preserve"> 202</w:t>
      </w:r>
      <w:r>
        <w:rPr>
          <w:bCs/>
          <w:sz w:val="20"/>
          <w:szCs w:val="20"/>
        </w:rPr>
        <w:t>7</w:t>
      </w:r>
      <w:r w:rsidRPr="006411C3">
        <w:rPr>
          <w:bCs/>
          <w:sz w:val="20"/>
          <w:szCs w:val="20"/>
        </w:rPr>
        <w:t xml:space="preserve">. </w:t>
      </w:r>
      <w:proofErr w:type="spellStart"/>
      <w:r w:rsidRPr="006411C3">
        <w:rPr>
          <w:bCs/>
          <w:sz w:val="20"/>
          <w:szCs w:val="20"/>
        </w:rPr>
        <w:t>prema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dogovoru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sa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studentima</w:t>
      </w:r>
      <w:proofErr w:type="spellEnd"/>
    </w:p>
    <w:p w14:paraId="59767D8A" w14:textId="77777777" w:rsidR="005804BC" w:rsidRPr="006411C3" w:rsidRDefault="005804BC" w:rsidP="005804BC">
      <w:pPr>
        <w:rPr>
          <w:bCs/>
          <w:sz w:val="20"/>
          <w:szCs w:val="20"/>
        </w:rPr>
      </w:pPr>
      <w:r w:rsidRPr="006411C3">
        <w:rPr>
          <w:bCs/>
          <w:sz w:val="20"/>
          <w:szCs w:val="20"/>
        </w:rPr>
        <w:t xml:space="preserve">3. </w:t>
      </w:r>
      <w:proofErr w:type="spellStart"/>
      <w:r w:rsidRPr="006411C3">
        <w:rPr>
          <w:bCs/>
          <w:sz w:val="20"/>
          <w:szCs w:val="20"/>
        </w:rPr>
        <w:t>ispiti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rok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održati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će</w:t>
      </w:r>
      <w:proofErr w:type="spellEnd"/>
      <w:r w:rsidRPr="006411C3">
        <w:rPr>
          <w:bCs/>
          <w:sz w:val="20"/>
          <w:szCs w:val="20"/>
        </w:rPr>
        <w:t xml:space="preserve"> se u </w:t>
      </w:r>
      <w:proofErr w:type="spellStart"/>
      <w:r w:rsidRPr="006411C3">
        <w:rPr>
          <w:bCs/>
          <w:sz w:val="20"/>
          <w:szCs w:val="20"/>
        </w:rPr>
        <w:t>rujnu</w:t>
      </w:r>
      <w:proofErr w:type="spellEnd"/>
      <w:r w:rsidRPr="006411C3">
        <w:rPr>
          <w:bCs/>
          <w:sz w:val="20"/>
          <w:szCs w:val="20"/>
        </w:rPr>
        <w:t xml:space="preserve"> 202</w:t>
      </w:r>
      <w:r>
        <w:rPr>
          <w:bCs/>
          <w:sz w:val="20"/>
          <w:szCs w:val="20"/>
        </w:rPr>
        <w:t>7</w:t>
      </w:r>
      <w:r w:rsidRPr="006411C3">
        <w:rPr>
          <w:bCs/>
          <w:sz w:val="20"/>
          <w:szCs w:val="20"/>
        </w:rPr>
        <w:t xml:space="preserve">. </w:t>
      </w:r>
      <w:proofErr w:type="spellStart"/>
      <w:r w:rsidRPr="006411C3">
        <w:rPr>
          <w:bCs/>
          <w:sz w:val="20"/>
          <w:szCs w:val="20"/>
        </w:rPr>
        <w:t>prema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dogovoru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sa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studentima</w:t>
      </w:r>
      <w:proofErr w:type="spellEnd"/>
      <w:r w:rsidRPr="006411C3">
        <w:rPr>
          <w:bCs/>
          <w:sz w:val="20"/>
          <w:szCs w:val="20"/>
        </w:rPr>
        <w:t xml:space="preserve"> </w:t>
      </w:r>
    </w:p>
    <w:p w14:paraId="31BB0C2C" w14:textId="77777777" w:rsidR="005804BC" w:rsidRPr="006411C3" w:rsidRDefault="005804BC" w:rsidP="005804BC">
      <w:pPr>
        <w:rPr>
          <w:bCs/>
          <w:sz w:val="20"/>
          <w:szCs w:val="20"/>
        </w:rPr>
      </w:pPr>
      <w:r w:rsidRPr="006411C3">
        <w:rPr>
          <w:bCs/>
          <w:sz w:val="20"/>
          <w:szCs w:val="20"/>
        </w:rPr>
        <w:t xml:space="preserve">4. </w:t>
      </w:r>
      <w:proofErr w:type="spellStart"/>
      <w:r w:rsidRPr="006411C3">
        <w:rPr>
          <w:bCs/>
          <w:sz w:val="20"/>
          <w:szCs w:val="20"/>
        </w:rPr>
        <w:t>ispitni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rok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održati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će</w:t>
      </w:r>
      <w:proofErr w:type="spellEnd"/>
      <w:r w:rsidRPr="006411C3">
        <w:rPr>
          <w:bCs/>
          <w:sz w:val="20"/>
          <w:szCs w:val="20"/>
        </w:rPr>
        <w:t xml:space="preserve"> se u </w:t>
      </w:r>
      <w:proofErr w:type="spellStart"/>
      <w:r w:rsidRPr="006411C3">
        <w:rPr>
          <w:bCs/>
          <w:sz w:val="20"/>
          <w:szCs w:val="20"/>
        </w:rPr>
        <w:t>rujnu</w:t>
      </w:r>
      <w:proofErr w:type="spellEnd"/>
      <w:r w:rsidRPr="006411C3">
        <w:rPr>
          <w:bCs/>
          <w:sz w:val="20"/>
          <w:szCs w:val="20"/>
        </w:rPr>
        <w:t xml:space="preserve"> 202</w:t>
      </w:r>
      <w:r>
        <w:rPr>
          <w:bCs/>
          <w:sz w:val="20"/>
          <w:szCs w:val="20"/>
        </w:rPr>
        <w:t>7</w:t>
      </w:r>
      <w:r w:rsidRPr="006411C3">
        <w:rPr>
          <w:bCs/>
          <w:sz w:val="20"/>
          <w:szCs w:val="20"/>
        </w:rPr>
        <w:t xml:space="preserve">. </w:t>
      </w:r>
      <w:proofErr w:type="spellStart"/>
      <w:r w:rsidRPr="006411C3">
        <w:rPr>
          <w:bCs/>
          <w:sz w:val="20"/>
          <w:szCs w:val="20"/>
        </w:rPr>
        <w:t>prema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dogovoru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sa</w:t>
      </w:r>
      <w:proofErr w:type="spellEnd"/>
      <w:r w:rsidRPr="006411C3">
        <w:rPr>
          <w:bCs/>
          <w:sz w:val="20"/>
          <w:szCs w:val="20"/>
        </w:rPr>
        <w:t xml:space="preserve"> </w:t>
      </w:r>
      <w:proofErr w:type="spellStart"/>
      <w:r w:rsidRPr="006411C3">
        <w:rPr>
          <w:bCs/>
          <w:sz w:val="20"/>
          <w:szCs w:val="20"/>
        </w:rPr>
        <w:t>studentima</w:t>
      </w:r>
      <w:proofErr w:type="spellEnd"/>
      <w:r w:rsidRPr="006411C3">
        <w:rPr>
          <w:bCs/>
          <w:sz w:val="20"/>
          <w:szCs w:val="20"/>
        </w:rPr>
        <w:t xml:space="preserve"> </w:t>
      </w:r>
    </w:p>
    <w:p w14:paraId="6FCEC32E" w14:textId="77777777" w:rsidR="005804BC" w:rsidRPr="006411C3" w:rsidRDefault="005804BC" w:rsidP="005804BC">
      <w:pPr>
        <w:rPr>
          <w:bCs/>
          <w:sz w:val="20"/>
          <w:szCs w:val="20"/>
        </w:rPr>
      </w:pPr>
    </w:p>
    <w:p w14:paraId="6A22BBB0" w14:textId="77777777" w:rsidR="005804BC" w:rsidRPr="006411C3" w:rsidRDefault="005804BC" w:rsidP="005804BC">
      <w:pPr>
        <w:spacing w:line="276" w:lineRule="auto"/>
        <w:rPr>
          <w:b/>
          <w:bCs/>
          <w:sz w:val="20"/>
          <w:szCs w:val="20"/>
        </w:rPr>
      </w:pPr>
      <w:proofErr w:type="spellStart"/>
      <w:r w:rsidRPr="006411C3">
        <w:rPr>
          <w:b/>
          <w:bCs/>
          <w:szCs w:val="20"/>
        </w:rPr>
        <w:t>Formiranje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ocjene</w:t>
      </w:r>
      <w:proofErr w:type="spellEnd"/>
      <w:r w:rsidRPr="006411C3">
        <w:rPr>
          <w:b/>
          <w:bCs/>
          <w:szCs w:val="20"/>
        </w:rPr>
        <w:t xml:space="preserve"> (</w:t>
      </w:r>
      <w:proofErr w:type="spellStart"/>
      <w:r w:rsidRPr="006411C3">
        <w:rPr>
          <w:b/>
          <w:bCs/>
          <w:szCs w:val="20"/>
        </w:rPr>
        <w:t>prema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Pravilniku</w:t>
      </w:r>
      <w:proofErr w:type="spellEnd"/>
      <w:r w:rsidRPr="006411C3">
        <w:rPr>
          <w:b/>
          <w:bCs/>
          <w:szCs w:val="20"/>
        </w:rPr>
        <w:t xml:space="preserve"> o </w:t>
      </w:r>
      <w:proofErr w:type="spellStart"/>
      <w:r w:rsidRPr="006411C3">
        <w:rPr>
          <w:b/>
          <w:bCs/>
          <w:szCs w:val="20"/>
        </w:rPr>
        <w:t>studijima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Sveučilišta</w:t>
      </w:r>
      <w:proofErr w:type="spellEnd"/>
      <w:r w:rsidRPr="006411C3">
        <w:rPr>
          <w:b/>
          <w:bCs/>
          <w:szCs w:val="20"/>
        </w:rPr>
        <w:t xml:space="preserve"> u </w:t>
      </w:r>
      <w:proofErr w:type="spellStart"/>
      <w:r w:rsidRPr="006411C3">
        <w:rPr>
          <w:b/>
          <w:bCs/>
          <w:szCs w:val="20"/>
        </w:rPr>
        <w:t>Rijeci</w:t>
      </w:r>
      <w:proofErr w:type="spellEnd"/>
      <w:r w:rsidRPr="006411C3">
        <w:rPr>
          <w:b/>
          <w:bCs/>
          <w:szCs w:val="20"/>
        </w:rPr>
        <w:t>):</w:t>
      </w:r>
    </w:p>
    <w:p w14:paraId="51873211" w14:textId="77777777" w:rsidR="005804BC" w:rsidRPr="006411C3" w:rsidRDefault="005804BC" w:rsidP="005804BC">
      <w:pPr>
        <w:spacing w:line="276" w:lineRule="auto"/>
        <w:rPr>
          <w:sz w:val="20"/>
          <w:szCs w:val="20"/>
        </w:rPr>
      </w:pPr>
    </w:p>
    <w:p w14:paraId="4A989BEE" w14:textId="77777777" w:rsidR="005804BC" w:rsidRPr="006411C3" w:rsidRDefault="005804BC" w:rsidP="005804BC">
      <w:pPr>
        <w:autoSpaceDE w:val="0"/>
        <w:autoSpaceDN w:val="0"/>
        <w:adjustRightInd w:val="0"/>
        <w:rPr>
          <w:rFonts w:ascii="TimesNewRomanPSMT" w:eastAsia="Times New Roman" w:hAnsi="TimesNewRomanPSMT" w:cs="TimesNewRomanPSMT"/>
          <w:kern w:val="0"/>
        </w:rPr>
      </w:pP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Raspodjela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ocjenskih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bodova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: 50%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kontinuirana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nastava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i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50%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završni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ispit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>.</w:t>
      </w:r>
    </w:p>
    <w:p w14:paraId="5BA2C690" w14:textId="77777777" w:rsidR="005804BC" w:rsidRPr="006411C3" w:rsidRDefault="005804BC" w:rsidP="005804BC">
      <w:pPr>
        <w:spacing w:line="276" w:lineRule="auto"/>
      </w:pP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Studenti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koji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su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tijekom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kontinuiranog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dijela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nastave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 xml:space="preserve"> </w:t>
      </w:r>
      <w:proofErr w:type="spellStart"/>
      <w:r w:rsidRPr="006411C3">
        <w:rPr>
          <w:rFonts w:ascii="TimesNewRomanPSMT" w:eastAsia="Times New Roman" w:hAnsi="TimesNewRomanPSMT" w:cs="TimesNewRomanPSMT"/>
          <w:kern w:val="0"/>
        </w:rPr>
        <w:t>ostvarili</w:t>
      </w:r>
      <w:proofErr w:type="spellEnd"/>
      <w:r w:rsidRPr="006411C3">
        <w:rPr>
          <w:rFonts w:ascii="TimesNewRomanPSMT" w:eastAsia="Times New Roman" w:hAnsi="TimesNewRomanPSMT" w:cs="TimesNewRomanPSMT"/>
          <w:kern w:val="0"/>
        </w:rPr>
        <w:t>:</w:t>
      </w:r>
    </w:p>
    <w:p w14:paraId="0EA858A2" w14:textId="77777777" w:rsidR="005804BC" w:rsidRPr="006411C3" w:rsidRDefault="005804BC" w:rsidP="005804BC">
      <w:pPr>
        <w:spacing w:line="276" w:lineRule="auto"/>
      </w:pPr>
    </w:p>
    <w:p w14:paraId="6B5CFBEA" w14:textId="77777777" w:rsidR="005804BC" w:rsidRPr="006411C3" w:rsidRDefault="005804BC" w:rsidP="005804BC">
      <w:pPr>
        <w:numPr>
          <w:ilvl w:val="0"/>
          <w:numId w:val="10"/>
        </w:numPr>
        <w:spacing w:line="276" w:lineRule="auto"/>
      </w:pPr>
      <w:r w:rsidRPr="006411C3">
        <w:t xml:space="preserve">od 0 do 24,9% </w:t>
      </w:r>
      <w:proofErr w:type="spellStart"/>
      <w:r w:rsidRPr="006411C3">
        <w:t>ocjenskih</w:t>
      </w:r>
      <w:proofErr w:type="spellEnd"/>
      <w:r w:rsidRPr="006411C3">
        <w:t xml:space="preserve"> </w:t>
      </w:r>
      <w:proofErr w:type="spellStart"/>
      <w:r w:rsidRPr="006411C3">
        <w:t>bodova</w:t>
      </w:r>
      <w:proofErr w:type="spellEnd"/>
      <w:r w:rsidRPr="006411C3">
        <w:t xml:space="preserve"> ne </w:t>
      </w:r>
      <w:proofErr w:type="spellStart"/>
      <w:r w:rsidRPr="006411C3">
        <w:t>mogu</w:t>
      </w:r>
      <w:proofErr w:type="spellEnd"/>
      <w:r w:rsidRPr="006411C3">
        <w:t xml:space="preserve"> </w:t>
      </w:r>
      <w:proofErr w:type="spellStart"/>
      <w:r w:rsidRPr="006411C3">
        <w:t>pristupiti</w:t>
      </w:r>
      <w:proofErr w:type="spellEnd"/>
      <w:r w:rsidRPr="006411C3">
        <w:t xml:space="preserve"> </w:t>
      </w:r>
      <w:proofErr w:type="spellStart"/>
      <w:r w:rsidRPr="006411C3">
        <w:t>završnom</w:t>
      </w:r>
      <w:proofErr w:type="spellEnd"/>
      <w:r w:rsidRPr="006411C3">
        <w:t xml:space="preserve"> </w:t>
      </w:r>
      <w:proofErr w:type="spellStart"/>
      <w:r w:rsidRPr="006411C3">
        <w:t>ispitu</w:t>
      </w:r>
      <w:proofErr w:type="spellEnd"/>
    </w:p>
    <w:p w14:paraId="693941A2" w14:textId="77777777" w:rsidR="005804BC" w:rsidRDefault="005804BC" w:rsidP="005804BC">
      <w:pPr>
        <w:numPr>
          <w:ilvl w:val="0"/>
          <w:numId w:val="10"/>
        </w:numPr>
        <w:spacing w:line="276" w:lineRule="auto"/>
      </w:pPr>
      <w:proofErr w:type="spellStart"/>
      <w:r w:rsidRPr="006411C3">
        <w:lastRenderedPageBreak/>
        <w:t>više</w:t>
      </w:r>
      <w:proofErr w:type="spellEnd"/>
      <w:r w:rsidRPr="006411C3">
        <w:t xml:space="preserve"> od 25% </w:t>
      </w:r>
      <w:proofErr w:type="spellStart"/>
      <w:r w:rsidRPr="006411C3">
        <w:t>ocjenskih</w:t>
      </w:r>
      <w:proofErr w:type="spellEnd"/>
      <w:r w:rsidRPr="006411C3">
        <w:t xml:space="preserve"> </w:t>
      </w:r>
      <w:proofErr w:type="spellStart"/>
      <w:proofErr w:type="gramStart"/>
      <w:r w:rsidRPr="006411C3">
        <w:t>bodova</w:t>
      </w:r>
      <w:proofErr w:type="spellEnd"/>
      <w:r w:rsidRPr="006411C3">
        <w:t xml:space="preserve">  </w:t>
      </w:r>
      <w:proofErr w:type="spellStart"/>
      <w:r w:rsidRPr="006411C3">
        <w:t>mogu</w:t>
      </w:r>
      <w:proofErr w:type="spellEnd"/>
      <w:proofErr w:type="gramEnd"/>
      <w:r w:rsidRPr="006411C3">
        <w:t xml:space="preserve"> </w:t>
      </w:r>
      <w:proofErr w:type="spellStart"/>
      <w:r w:rsidRPr="006411C3">
        <w:t>pristupiti</w:t>
      </w:r>
      <w:proofErr w:type="spellEnd"/>
      <w:r w:rsidRPr="006411C3">
        <w:t xml:space="preserve"> </w:t>
      </w:r>
      <w:proofErr w:type="spellStart"/>
      <w:r w:rsidRPr="006411C3">
        <w:t>završnom</w:t>
      </w:r>
      <w:proofErr w:type="spellEnd"/>
      <w:r w:rsidRPr="006411C3">
        <w:t xml:space="preserve"> </w:t>
      </w:r>
      <w:proofErr w:type="spellStart"/>
      <w:r w:rsidRPr="006411C3">
        <w:t>ispitu</w:t>
      </w:r>
      <w:proofErr w:type="spellEnd"/>
      <w:r w:rsidRPr="006411C3">
        <w:t>.)</w:t>
      </w:r>
    </w:p>
    <w:p w14:paraId="5497C6FB" w14:textId="77777777" w:rsidR="005804BC" w:rsidRDefault="005804BC" w:rsidP="005804BC">
      <w:pPr>
        <w:spacing w:line="276" w:lineRule="auto"/>
      </w:pPr>
      <w:proofErr w:type="spellStart"/>
      <w:r w:rsidRPr="00A7473F">
        <w:t>Ocjenski</w:t>
      </w:r>
      <w:proofErr w:type="spellEnd"/>
      <w:r w:rsidRPr="00A7473F">
        <w:t xml:space="preserve"> </w:t>
      </w:r>
      <w:proofErr w:type="spellStart"/>
      <w:r w:rsidRPr="00A7473F">
        <w:t>bodovi</w:t>
      </w:r>
      <w:proofErr w:type="spellEnd"/>
      <w:r w:rsidRPr="00A7473F">
        <w:t xml:space="preserve"> </w:t>
      </w:r>
      <w:proofErr w:type="spellStart"/>
      <w:r w:rsidRPr="00A7473F">
        <w:t>kroz</w:t>
      </w:r>
      <w:proofErr w:type="spellEnd"/>
      <w:r w:rsidRPr="00A7473F">
        <w:t xml:space="preserve"> </w:t>
      </w:r>
      <w:proofErr w:type="spellStart"/>
      <w:r w:rsidRPr="00A7473F">
        <w:t>kontinuiranu</w:t>
      </w:r>
      <w:proofErr w:type="spellEnd"/>
      <w:r w:rsidRPr="00A7473F">
        <w:t xml:space="preserve"> </w:t>
      </w:r>
      <w:proofErr w:type="spellStart"/>
      <w:r w:rsidRPr="00A7473F">
        <w:t>nastavu</w:t>
      </w:r>
      <w:proofErr w:type="spellEnd"/>
      <w:r w:rsidRPr="00A7473F">
        <w:t xml:space="preserve"> (50%) </w:t>
      </w:r>
      <w:proofErr w:type="spellStart"/>
      <w:r w:rsidRPr="00A7473F">
        <w:t>odnose</w:t>
      </w:r>
      <w:proofErr w:type="spellEnd"/>
      <w:r w:rsidRPr="00A7473F">
        <w:t xml:space="preserve"> se </w:t>
      </w:r>
      <w:proofErr w:type="spellStart"/>
      <w:r w:rsidRPr="00A7473F">
        <w:t>na</w:t>
      </w:r>
      <w:proofErr w:type="spellEnd"/>
      <w:r w:rsidRPr="00A7473F">
        <w:t xml:space="preserve"> </w:t>
      </w:r>
      <w:proofErr w:type="spellStart"/>
      <w:r w:rsidRPr="00A7473F">
        <w:t>seminarske</w:t>
      </w:r>
      <w:proofErr w:type="spellEnd"/>
      <w:r w:rsidRPr="00A7473F">
        <w:t xml:space="preserve"> </w:t>
      </w:r>
      <w:proofErr w:type="spellStart"/>
      <w:r w:rsidRPr="00A7473F">
        <w:t>radnje</w:t>
      </w:r>
      <w:proofErr w:type="spellEnd"/>
      <w:r w:rsidRPr="00A7473F">
        <w:t xml:space="preserve">, </w:t>
      </w:r>
      <w:proofErr w:type="spellStart"/>
      <w:r w:rsidRPr="00A7473F">
        <w:t>zadaće</w:t>
      </w:r>
      <w:proofErr w:type="spellEnd"/>
      <w:r w:rsidRPr="00A7473F">
        <w:t xml:space="preserve">, </w:t>
      </w:r>
      <w:proofErr w:type="spellStart"/>
      <w:r w:rsidRPr="00A7473F">
        <w:t>aktivnost</w:t>
      </w:r>
      <w:proofErr w:type="spellEnd"/>
      <w:r w:rsidRPr="00A7473F">
        <w:t xml:space="preserve"> </w:t>
      </w:r>
      <w:proofErr w:type="spellStart"/>
      <w:r w:rsidRPr="00A7473F">
        <w:t>na</w:t>
      </w:r>
      <w:proofErr w:type="spellEnd"/>
      <w:r w:rsidRPr="00A7473F">
        <w:t xml:space="preserve"> </w:t>
      </w:r>
      <w:proofErr w:type="spellStart"/>
      <w:r w:rsidRPr="00A7473F">
        <w:t>nastavi</w:t>
      </w:r>
      <w:proofErr w:type="spellEnd"/>
      <w:r w:rsidRPr="00A7473F">
        <w:t xml:space="preserve"> </w:t>
      </w:r>
      <w:proofErr w:type="spellStart"/>
      <w:r w:rsidRPr="00A7473F">
        <w:t>i</w:t>
      </w:r>
      <w:proofErr w:type="spellEnd"/>
      <w:r>
        <w:t xml:space="preserve"> </w:t>
      </w:r>
      <w:proofErr w:type="spellStart"/>
      <w:r w:rsidRPr="00A7473F">
        <w:t>redovitost</w:t>
      </w:r>
      <w:proofErr w:type="spellEnd"/>
      <w:r w:rsidRPr="00A7473F">
        <w:t xml:space="preserve"> </w:t>
      </w:r>
      <w:proofErr w:type="spellStart"/>
      <w:r w:rsidRPr="00A7473F">
        <w:t>pohađanja</w:t>
      </w:r>
      <w:proofErr w:type="spellEnd"/>
      <w:r w:rsidRPr="00A7473F">
        <w:t xml:space="preserve"> </w:t>
      </w:r>
      <w:proofErr w:type="spellStart"/>
      <w:r w:rsidRPr="00A7473F">
        <w:t>nastave</w:t>
      </w:r>
      <w:proofErr w:type="spellEnd"/>
      <w:r w:rsidRPr="00A7473F">
        <w:t>.</w:t>
      </w:r>
    </w:p>
    <w:p w14:paraId="5DB970EF" w14:textId="77777777" w:rsidR="005804BC" w:rsidRPr="006411C3" w:rsidRDefault="005804BC" w:rsidP="005804BC">
      <w:pPr>
        <w:spacing w:line="276" w:lineRule="auto"/>
      </w:pPr>
    </w:p>
    <w:p w14:paraId="2E2E744A" w14:textId="77777777" w:rsidR="005804BC" w:rsidRDefault="005804BC" w:rsidP="005804BC">
      <w:pPr>
        <w:spacing w:line="276" w:lineRule="auto"/>
      </w:pPr>
      <w:proofErr w:type="spellStart"/>
      <w:r w:rsidRPr="0041269B">
        <w:t>Ocjenjivanje</w:t>
      </w:r>
      <w:proofErr w:type="spellEnd"/>
      <w:r w:rsidRPr="0041269B">
        <w:t xml:space="preserve"> </w:t>
      </w:r>
      <w:proofErr w:type="spellStart"/>
      <w:r w:rsidRPr="0041269B">
        <w:t>studenata</w:t>
      </w:r>
      <w:proofErr w:type="spellEnd"/>
      <w:r w:rsidRPr="0041269B">
        <w:t xml:space="preserve"> </w:t>
      </w:r>
      <w:proofErr w:type="spellStart"/>
      <w:r w:rsidRPr="0041269B">
        <w:t>vrši</w:t>
      </w:r>
      <w:proofErr w:type="spellEnd"/>
      <w:r w:rsidRPr="0041269B">
        <w:t xml:space="preserve"> se </w:t>
      </w:r>
      <w:proofErr w:type="spellStart"/>
      <w:r w:rsidRPr="0041269B">
        <w:t>primjenom</w:t>
      </w:r>
      <w:proofErr w:type="spellEnd"/>
      <w:r w:rsidRPr="0041269B">
        <w:t xml:space="preserve"> ECTS </w:t>
      </w:r>
      <w:proofErr w:type="spellStart"/>
      <w:r w:rsidRPr="0041269B">
        <w:t>bodova</w:t>
      </w:r>
      <w:proofErr w:type="spellEnd"/>
      <w:r w:rsidRPr="0041269B">
        <w:t xml:space="preserve">, (A-E) </w:t>
      </w:r>
      <w:proofErr w:type="spellStart"/>
      <w:r w:rsidRPr="0041269B">
        <w:t>i</w:t>
      </w:r>
      <w:proofErr w:type="spellEnd"/>
      <w:r w:rsidRPr="0041269B">
        <w:t xml:space="preserve"> </w:t>
      </w:r>
      <w:proofErr w:type="spellStart"/>
      <w:r w:rsidRPr="0041269B">
        <w:t>brojčanog</w:t>
      </w:r>
      <w:proofErr w:type="spellEnd"/>
      <w:r w:rsidRPr="0041269B">
        <w:t xml:space="preserve"> </w:t>
      </w:r>
      <w:proofErr w:type="spellStart"/>
      <w:r w:rsidRPr="0041269B">
        <w:t>sustava</w:t>
      </w:r>
      <w:proofErr w:type="spellEnd"/>
      <w:r w:rsidRPr="0041269B">
        <w:t xml:space="preserve"> (1-5). </w:t>
      </w:r>
      <w:proofErr w:type="spellStart"/>
      <w:r w:rsidRPr="0041269B">
        <w:t>Ocjenjivanje</w:t>
      </w:r>
      <w:proofErr w:type="spellEnd"/>
      <w:r w:rsidRPr="0041269B">
        <w:t xml:space="preserve"> u ECTS </w:t>
      </w:r>
      <w:proofErr w:type="spellStart"/>
      <w:r w:rsidRPr="0041269B">
        <w:t>sustavu</w:t>
      </w:r>
      <w:proofErr w:type="spellEnd"/>
      <w:r w:rsidRPr="0041269B">
        <w:t xml:space="preserve"> </w:t>
      </w:r>
      <w:proofErr w:type="spellStart"/>
      <w:r w:rsidRPr="0041269B">
        <w:t>izvodi</w:t>
      </w:r>
      <w:proofErr w:type="spellEnd"/>
      <w:r w:rsidRPr="0041269B">
        <w:t xml:space="preserve"> se </w:t>
      </w:r>
      <w:proofErr w:type="spellStart"/>
      <w:r w:rsidRPr="0041269B">
        <w:t>apsolutnom</w:t>
      </w:r>
      <w:proofErr w:type="spellEnd"/>
      <w:r w:rsidRPr="0041269B">
        <w:t xml:space="preserve"> </w:t>
      </w:r>
      <w:proofErr w:type="spellStart"/>
      <w:r w:rsidRPr="0041269B">
        <w:t>raspodjelom</w:t>
      </w:r>
      <w:proofErr w:type="spellEnd"/>
      <w:r w:rsidRPr="0041269B">
        <w:t>.</w:t>
      </w:r>
    </w:p>
    <w:p w14:paraId="47301133" w14:textId="77777777" w:rsidR="005804BC" w:rsidRPr="006411C3" w:rsidRDefault="005804BC" w:rsidP="005804BC">
      <w:pPr>
        <w:spacing w:line="276" w:lineRule="auto"/>
      </w:pPr>
    </w:p>
    <w:p w14:paraId="1A10B4F6" w14:textId="77777777" w:rsidR="005804BC" w:rsidRDefault="005804BC" w:rsidP="005804BC">
      <w:pPr>
        <w:spacing w:line="276" w:lineRule="auto"/>
      </w:pPr>
      <w:proofErr w:type="spellStart"/>
      <w:r w:rsidRPr="0041269B">
        <w:t>Ocjenske</w:t>
      </w:r>
      <w:proofErr w:type="spellEnd"/>
      <w:r w:rsidRPr="0041269B">
        <w:t xml:space="preserve"> </w:t>
      </w:r>
      <w:proofErr w:type="spellStart"/>
      <w:r w:rsidRPr="0041269B">
        <w:t>bodove</w:t>
      </w:r>
      <w:proofErr w:type="spellEnd"/>
      <w:r w:rsidRPr="0041269B">
        <w:t xml:space="preserve"> student </w:t>
      </w:r>
      <w:proofErr w:type="spellStart"/>
      <w:r w:rsidRPr="0041269B">
        <w:t>stječe</w:t>
      </w:r>
      <w:proofErr w:type="spellEnd"/>
      <w:r w:rsidRPr="0041269B">
        <w:t xml:space="preserve"> </w:t>
      </w:r>
      <w:proofErr w:type="spellStart"/>
      <w:r w:rsidRPr="0041269B">
        <w:t>izvršavanjem</w:t>
      </w:r>
      <w:proofErr w:type="spellEnd"/>
      <w:r w:rsidRPr="0041269B">
        <w:t xml:space="preserve"> </w:t>
      </w:r>
      <w:proofErr w:type="spellStart"/>
      <w:r w:rsidRPr="0041269B">
        <w:t>postavljenih</w:t>
      </w:r>
      <w:proofErr w:type="spellEnd"/>
      <w:r w:rsidRPr="0041269B">
        <w:t xml:space="preserve"> </w:t>
      </w:r>
      <w:proofErr w:type="spellStart"/>
      <w:r w:rsidRPr="0041269B">
        <w:t>zadataka</w:t>
      </w:r>
      <w:proofErr w:type="spellEnd"/>
      <w:r w:rsidRPr="0041269B">
        <w:t xml:space="preserve"> </w:t>
      </w:r>
      <w:proofErr w:type="spellStart"/>
      <w:r w:rsidRPr="0041269B">
        <w:t>na</w:t>
      </w:r>
      <w:proofErr w:type="spellEnd"/>
      <w:r w:rsidRPr="0041269B">
        <w:t xml:space="preserve"> </w:t>
      </w:r>
      <w:proofErr w:type="spellStart"/>
      <w:r w:rsidRPr="0041269B">
        <w:t>slijedeći</w:t>
      </w:r>
      <w:proofErr w:type="spellEnd"/>
      <w:r w:rsidRPr="0041269B">
        <w:t xml:space="preserve"> </w:t>
      </w:r>
      <w:proofErr w:type="spellStart"/>
      <w:r w:rsidRPr="0041269B">
        <w:t>način</w:t>
      </w:r>
      <w:proofErr w:type="spellEnd"/>
      <w:r w:rsidRPr="0041269B">
        <w:t>:</w:t>
      </w:r>
    </w:p>
    <w:p w14:paraId="0DFAF645" w14:textId="77777777" w:rsidR="005804BC" w:rsidRPr="0041269B" w:rsidRDefault="005804BC" w:rsidP="005804BC">
      <w:pPr>
        <w:spacing w:line="276" w:lineRule="auto"/>
      </w:pPr>
      <w:r w:rsidRPr="0041269B">
        <w:t xml:space="preserve">I. </w:t>
      </w:r>
      <w:proofErr w:type="spellStart"/>
      <w:r w:rsidRPr="0041269B">
        <w:t>Tijekom</w:t>
      </w:r>
      <w:proofErr w:type="spellEnd"/>
      <w:r w:rsidRPr="0041269B">
        <w:t xml:space="preserve"> </w:t>
      </w:r>
      <w:proofErr w:type="spellStart"/>
      <w:r w:rsidRPr="0041269B">
        <w:t>nastave</w:t>
      </w:r>
      <w:proofErr w:type="spellEnd"/>
      <w:r w:rsidRPr="0041269B">
        <w:t xml:space="preserve"> </w:t>
      </w:r>
      <w:proofErr w:type="spellStart"/>
      <w:r w:rsidRPr="0041269B">
        <w:t>vrednuje</w:t>
      </w:r>
      <w:proofErr w:type="spellEnd"/>
      <w:r w:rsidRPr="0041269B">
        <w:t xml:space="preserve"> se (</w:t>
      </w:r>
      <w:proofErr w:type="spellStart"/>
      <w:r w:rsidRPr="0041269B">
        <w:t>maksimalno</w:t>
      </w:r>
      <w:proofErr w:type="spellEnd"/>
      <w:r w:rsidRPr="0041269B">
        <w:t xml:space="preserve"> do 50 </w:t>
      </w:r>
      <w:proofErr w:type="spellStart"/>
      <w:r w:rsidRPr="0041269B">
        <w:t>bodova</w:t>
      </w:r>
      <w:proofErr w:type="spellEnd"/>
      <w:r w:rsidRPr="0041269B">
        <w:t xml:space="preserve">): </w:t>
      </w:r>
    </w:p>
    <w:p w14:paraId="6FC671AE" w14:textId="77777777" w:rsidR="005804BC" w:rsidRDefault="005804BC" w:rsidP="005804BC">
      <w:pPr>
        <w:spacing w:line="276" w:lineRule="auto"/>
      </w:pPr>
      <w:proofErr w:type="spellStart"/>
      <w:r w:rsidRPr="0041269B">
        <w:t>Izrada</w:t>
      </w:r>
      <w:proofErr w:type="spellEnd"/>
      <w:r w:rsidRPr="0041269B">
        <w:t xml:space="preserve"> </w:t>
      </w:r>
      <w:proofErr w:type="spellStart"/>
      <w:r w:rsidRPr="0041269B">
        <w:t>i</w:t>
      </w:r>
      <w:proofErr w:type="spellEnd"/>
      <w:r w:rsidRPr="0041269B">
        <w:t xml:space="preserve"> </w:t>
      </w:r>
      <w:proofErr w:type="spellStart"/>
      <w:r w:rsidRPr="0041269B">
        <w:t>prezentacija</w:t>
      </w:r>
      <w:proofErr w:type="spellEnd"/>
      <w:r w:rsidRPr="0041269B">
        <w:t xml:space="preserve"> </w:t>
      </w:r>
      <w:proofErr w:type="spellStart"/>
      <w:r w:rsidRPr="0041269B">
        <w:t>seminarskog</w:t>
      </w:r>
      <w:proofErr w:type="spellEnd"/>
      <w:r w:rsidRPr="0041269B">
        <w:t xml:space="preserve"> </w:t>
      </w:r>
      <w:proofErr w:type="spellStart"/>
      <w:r w:rsidRPr="0041269B">
        <w:t>rada</w:t>
      </w:r>
      <w:proofErr w:type="spellEnd"/>
      <w:r w:rsidRPr="0041269B">
        <w:t xml:space="preserve"> (do 50 </w:t>
      </w:r>
      <w:proofErr w:type="spellStart"/>
      <w:r w:rsidRPr="0041269B">
        <w:t>bodova</w:t>
      </w:r>
      <w:proofErr w:type="spellEnd"/>
      <w:r w:rsidRPr="0041269B">
        <w:t>)</w:t>
      </w:r>
    </w:p>
    <w:p w14:paraId="2B041E64" w14:textId="77777777" w:rsidR="005804BC" w:rsidRDefault="005804BC" w:rsidP="005804BC">
      <w:pPr>
        <w:spacing w:line="276" w:lineRule="auto"/>
      </w:pPr>
    </w:p>
    <w:tbl>
      <w:tblPr>
        <w:tblW w:w="0" w:type="auto"/>
        <w:tblInd w:w="1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724"/>
      </w:tblGrid>
      <w:tr w:rsidR="005804BC" w:rsidRPr="0041269B" w14:paraId="3CE63832" w14:textId="77777777" w:rsidTr="00D87A6D">
        <w:trPr>
          <w:trHeight w:val="243"/>
        </w:trPr>
        <w:tc>
          <w:tcPr>
            <w:tcW w:w="1723" w:type="dxa"/>
          </w:tcPr>
          <w:p w14:paraId="580EB7AC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OCJENA</w:t>
            </w:r>
          </w:p>
        </w:tc>
        <w:tc>
          <w:tcPr>
            <w:tcW w:w="1724" w:type="dxa"/>
          </w:tcPr>
          <w:p w14:paraId="47A9170D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BODOVI</w:t>
            </w:r>
          </w:p>
        </w:tc>
      </w:tr>
      <w:tr w:rsidR="005804BC" w14:paraId="0D720E6E" w14:textId="77777777" w:rsidTr="00D87A6D">
        <w:trPr>
          <w:trHeight w:val="243"/>
        </w:trPr>
        <w:tc>
          <w:tcPr>
            <w:tcW w:w="1723" w:type="dxa"/>
          </w:tcPr>
          <w:p w14:paraId="6706B446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Nedovoljan (1)</w:t>
            </w:r>
          </w:p>
        </w:tc>
        <w:tc>
          <w:tcPr>
            <w:tcW w:w="1724" w:type="dxa"/>
          </w:tcPr>
          <w:p w14:paraId="073EC0AB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0 - 24</w:t>
            </w:r>
          </w:p>
        </w:tc>
      </w:tr>
      <w:tr w:rsidR="005804BC" w:rsidRPr="0041269B" w14:paraId="28408799" w14:textId="77777777" w:rsidTr="00D87A6D">
        <w:trPr>
          <w:trHeight w:val="258"/>
        </w:trPr>
        <w:tc>
          <w:tcPr>
            <w:tcW w:w="1723" w:type="dxa"/>
          </w:tcPr>
          <w:p w14:paraId="6BA04F2D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Dovoljan (2)</w:t>
            </w:r>
            <w:r>
              <w:rPr>
                <w:bCs/>
                <w:sz w:val="20"/>
                <w:szCs w:val="20"/>
                <w:lang w:val="pl-PL"/>
              </w:rPr>
              <w:tab/>
            </w:r>
          </w:p>
        </w:tc>
        <w:tc>
          <w:tcPr>
            <w:tcW w:w="1724" w:type="dxa"/>
          </w:tcPr>
          <w:p w14:paraId="000A5A8D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25-31</w:t>
            </w:r>
          </w:p>
        </w:tc>
      </w:tr>
      <w:tr w:rsidR="005804BC" w:rsidRPr="0041269B" w14:paraId="1BD39FFF" w14:textId="77777777" w:rsidTr="00D87A6D">
        <w:trPr>
          <w:trHeight w:val="251"/>
        </w:trPr>
        <w:tc>
          <w:tcPr>
            <w:tcW w:w="1723" w:type="dxa"/>
          </w:tcPr>
          <w:p w14:paraId="4E9ED126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Dobar (3)</w:t>
            </w:r>
          </w:p>
        </w:tc>
        <w:tc>
          <w:tcPr>
            <w:tcW w:w="1724" w:type="dxa"/>
          </w:tcPr>
          <w:p w14:paraId="3DCA7ABE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32-38</w:t>
            </w:r>
          </w:p>
        </w:tc>
      </w:tr>
      <w:tr w:rsidR="005804BC" w:rsidRPr="0041269B" w14:paraId="21E2BEBD" w14:textId="77777777" w:rsidTr="00D87A6D">
        <w:trPr>
          <w:trHeight w:val="243"/>
        </w:trPr>
        <w:tc>
          <w:tcPr>
            <w:tcW w:w="1723" w:type="dxa"/>
          </w:tcPr>
          <w:p w14:paraId="20ADAC5E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Vrlo dobar (4)</w:t>
            </w:r>
          </w:p>
        </w:tc>
        <w:tc>
          <w:tcPr>
            <w:tcW w:w="1724" w:type="dxa"/>
          </w:tcPr>
          <w:p w14:paraId="41BA4480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39-45</w:t>
            </w:r>
          </w:p>
        </w:tc>
      </w:tr>
      <w:tr w:rsidR="005804BC" w:rsidRPr="0041269B" w14:paraId="5BFDE7C9" w14:textId="77777777" w:rsidTr="00D87A6D">
        <w:trPr>
          <w:trHeight w:val="258"/>
        </w:trPr>
        <w:tc>
          <w:tcPr>
            <w:tcW w:w="1723" w:type="dxa"/>
          </w:tcPr>
          <w:p w14:paraId="12BC2324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Izvrstan (5)</w:t>
            </w:r>
          </w:p>
        </w:tc>
        <w:tc>
          <w:tcPr>
            <w:tcW w:w="1724" w:type="dxa"/>
          </w:tcPr>
          <w:p w14:paraId="569CE4AF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46-50</w:t>
            </w:r>
          </w:p>
        </w:tc>
      </w:tr>
    </w:tbl>
    <w:p w14:paraId="36B1FE89" w14:textId="77777777" w:rsidR="005804BC" w:rsidRDefault="005804BC" w:rsidP="005804BC">
      <w:pPr>
        <w:spacing w:line="276" w:lineRule="auto"/>
      </w:pPr>
    </w:p>
    <w:p w14:paraId="657E928D" w14:textId="77777777" w:rsidR="005804BC" w:rsidRPr="0041269B" w:rsidRDefault="005804BC" w:rsidP="005804BC">
      <w:pPr>
        <w:spacing w:line="276" w:lineRule="auto"/>
      </w:pPr>
      <w:proofErr w:type="spellStart"/>
      <w:r w:rsidRPr="0041269B">
        <w:t>Završni</w:t>
      </w:r>
      <w:proofErr w:type="spellEnd"/>
      <w:r w:rsidRPr="0041269B">
        <w:t xml:space="preserve"> </w:t>
      </w:r>
      <w:proofErr w:type="spellStart"/>
      <w:r w:rsidRPr="0041269B">
        <w:t>ispit</w:t>
      </w:r>
      <w:proofErr w:type="spellEnd"/>
      <w:r w:rsidRPr="0041269B">
        <w:t xml:space="preserve"> je </w:t>
      </w:r>
      <w:proofErr w:type="spellStart"/>
      <w:r w:rsidRPr="0041269B">
        <w:t>pismeni</w:t>
      </w:r>
      <w:proofErr w:type="spellEnd"/>
      <w:r w:rsidRPr="0041269B">
        <w:t xml:space="preserve"> </w:t>
      </w:r>
      <w:proofErr w:type="spellStart"/>
      <w:r w:rsidRPr="0041269B">
        <w:t>ispit</w:t>
      </w:r>
      <w:proofErr w:type="spellEnd"/>
      <w:r w:rsidRPr="0041269B">
        <w:t xml:space="preserve">. </w:t>
      </w:r>
      <w:proofErr w:type="spellStart"/>
      <w:r w:rsidRPr="0041269B">
        <w:t>Nosi</w:t>
      </w:r>
      <w:proofErr w:type="spellEnd"/>
      <w:r w:rsidRPr="0041269B">
        <w:t xml:space="preserve"> 50 </w:t>
      </w:r>
      <w:proofErr w:type="spellStart"/>
      <w:r w:rsidRPr="0041269B">
        <w:t>ocjenskih</w:t>
      </w:r>
      <w:proofErr w:type="spellEnd"/>
      <w:r w:rsidRPr="0041269B">
        <w:t xml:space="preserve"> </w:t>
      </w:r>
      <w:proofErr w:type="spellStart"/>
      <w:r w:rsidRPr="0041269B">
        <w:t>bodova</w:t>
      </w:r>
      <w:proofErr w:type="spellEnd"/>
      <w:r w:rsidRPr="0041269B">
        <w:t xml:space="preserve"> (</w:t>
      </w:r>
      <w:proofErr w:type="spellStart"/>
      <w:r w:rsidRPr="0041269B">
        <w:t>raspon</w:t>
      </w:r>
      <w:proofErr w:type="spellEnd"/>
      <w:r w:rsidRPr="0041269B">
        <w:t xml:space="preserve"> od 25-50). </w:t>
      </w:r>
    </w:p>
    <w:p w14:paraId="43C921AF" w14:textId="77777777" w:rsidR="005804BC" w:rsidRDefault="005804BC" w:rsidP="005804BC">
      <w:pPr>
        <w:spacing w:line="276" w:lineRule="auto"/>
      </w:pPr>
      <w:proofErr w:type="spellStart"/>
      <w:r w:rsidRPr="0041269B">
        <w:t>Uspjeh</w:t>
      </w:r>
      <w:proofErr w:type="spellEnd"/>
      <w:r w:rsidRPr="0041269B">
        <w:t xml:space="preserve"> </w:t>
      </w:r>
      <w:proofErr w:type="spellStart"/>
      <w:r w:rsidRPr="0041269B">
        <w:t>na</w:t>
      </w:r>
      <w:proofErr w:type="spellEnd"/>
      <w:r w:rsidRPr="0041269B">
        <w:t xml:space="preserve"> </w:t>
      </w:r>
      <w:proofErr w:type="spellStart"/>
      <w:r w:rsidRPr="0041269B">
        <w:t>završnom</w:t>
      </w:r>
      <w:proofErr w:type="spellEnd"/>
      <w:r w:rsidRPr="0041269B">
        <w:t xml:space="preserve"> </w:t>
      </w:r>
      <w:proofErr w:type="spellStart"/>
      <w:r w:rsidRPr="0041269B">
        <w:t>ispitu</w:t>
      </w:r>
      <w:proofErr w:type="spellEnd"/>
      <w:r w:rsidRPr="0041269B">
        <w:t xml:space="preserve"> </w:t>
      </w:r>
      <w:proofErr w:type="spellStart"/>
      <w:r w:rsidRPr="0041269B">
        <w:t>pretvara</w:t>
      </w:r>
      <w:proofErr w:type="spellEnd"/>
      <w:r w:rsidRPr="0041269B">
        <w:t xml:space="preserve"> se u </w:t>
      </w:r>
      <w:proofErr w:type="spellStart"/>
      <w:r w:rsidRPr="0041269B">
        <w:t>ocjenske</w:t>
      </w:r>
      <w:proofErr w:type="spellEnd"/>
      <w:r w:rsidRPr="0041269B">
        <w:t xml:space="preserve"> </w:t>
      </w:r>
      <w:proofErr w:type="spellStart"/>
      <w:r w:rsidRPr="0041269B">
        <w:t>bodove</w:t>
      </w:r>
      <w:proofErr w:type="spellEnd"/>
      <w:r w:rsidRPr="0041269B">
        <w:t xml:space="preserve"> </w:t>
      </w:r>
      <w:proofErr w:type="spellStart"/>
      <w:r w:rsidRPr="0041269B">
        <w:t>na</w:t>
      </w:r>
      <w:proofErr w:type="spellEnd"/>
      <w:r w:rsidRPr="0041269B">
        <w:t xml:space="preserve"> </w:t>
      </w:r>
      <w:proofErr w:type="spellStart"/>
      <w:r w:rsidRPr="0041269B">
        <w:t>slijedeći</w:t>
      </w:r>
      <w:proofErr w:type="spellEnd"/>
      <w:r w:rsidRPr="0041269B">
        <w:t xml:space="preserve"> </w:t>
      </w:r>
      <w:proofErr w:type="spellStart"/>
      <w:r w:rsidRPr="0041269B">
        <w:t>način</w:t>
      </w:r>
      <w:proofErr w:type="spellEnd"/>
      <w:r w:rsidRPr="0041269B">
        <w:t>:</w:t>
      </w:r>
    </w:p>
    <w:p w14:paraId="161E1716" w14:textId="77777777" w:rsidR="005804BC" w:rsidRDefault="005804BC" w:rsidP="005804BC">
      <w:pPr>
        <w:spacing w:line="276" w:lineRule="auto"/>
      </w:pPr>
    </w:p>
    <w:tbl>
      <w:tblPr>
        <w:tblW w:w="0" w:type="auto"/>
        <w:tblInd w:w="1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724"/>
      </w:tblGrid>
      <w:tr w:rsidR="005804BC" w:rsidRPr="0041269B" w14:paraId="667C3FB7" w14:textId="77777777" w:rsidTr="00D87A6D">
        <w:trPr>
          <w:trHeight w:val="243"/>
        </w:trPr>
        <w:tc>
          <w:tcPr>
            <w:tcW w:w="1723" w:type="dxa"/>
          </w:tcPr>
          <w:p w14:paraId="1B6858AC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OCJENA</w:t>
            </w:r>
          </w:p>
        </w:tc>
        <w:tc>
          <w:tcPr>
            <w:tcW w:w="1724" w:type="dxa"/>
          </w:tcPr>
          <w:p w14:paraId="0D1E825F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BODOVI</w:t>
            </w:r>
          </w:p>
        </w:tc>
      </w:tr>
      <w:tr w:rsidR="005804BC" w14:paraId="0B619059" w14:textId="77777777" w:rsidTr="00D87A6D">
        <w:trPr>
          <w:trHeight w:val="243"/>
        </w:trPr>
        <w:tc>
          <w:tcPr>
            <w:tcW w:w="1723" w:type="dxa"/>
          </w:tcPr>
          <w:p w14:paraId="47A53B14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Nedovoljan (1)</w:t>
            </w:r>
          </w:p>
        </w:tc>
        <w:tc>
          <w:tcPr>
            <w:tcW w:w="1724" w:type="dxa"/>
          </w:tcPr>
          <w:p w14:paraId="28D841D0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0 - 24</w:t>
            </w:r>
          </w:p>
        </w:tc>
      </w:tr>
      <w:tr w:rsidR="005804BC" w:rsidRPr="0041269B" w14:paraId="6A035EBE" w14:textId="77777777" w:rsidTr="00D87A6D">
        <w:trPr>
          <w:trHeight w:val="258"/>
        </w:trPr>
        <w:tc>
          <w:tcPr>
            <w:tcW w:w="1723" w:type="dxa"/>
          </w:tcPr>
          <w:p w14:paraId="38EB5A42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Dovoljan (2)</w:t>
            </w:r>
            <w:r>
              <w:rPr>
                <w:bCs/>
                <w:sz w:val="20"/>
                <w:szCs w:val="20"/>
                <w:lang w:val="pl-PL"/>
              </w:rPr>
              <w:tab/>
            </w:r>
          </w:p>
        </w:tc>
        <w:tc>
          <w:tcPr>
            <w:tcW w:w="1724" w:type="dxa"/>
          </w:tcPr>
          <w:p w14:paraId="37F26B19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25-31</w:t>
            </w:r>
          </w:p>
        </w:tc>
      </w:tr>
      <w:tr w:rsidR="005804BC" w:rsidRPr="0041269B" w14:paraId="3149AF15" w14:textId="77777777" w:rsidTr="00D87A6D">
        <w:trPr>
          <w:trHeight w:val="251"/>
        </w:trPr>
        <w:tc>
          <w:tcPr>
            <w:tcW w:w="1723" w:type="dxa"/>
          </w:tcPr>
          <w:p w14:paraId="1E5695DD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Dobar (3)</w:t>
            </w:r>
          </w:p>
        </w:tc>
        <w:tc>
          <w:tcPr>
            <w:tcW w:w="1724" w:type="dxa"/>
          </w:tcPr>
          <w:p w14:paraId="7ABFF5E8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32-38</w:t>
            </w:r>
          </w:p>
        </w:tc>
      </w:tr>
      <w:tr w:rsidR="005804BC" w:rsidRPr="0041269B" w14:paraId="29F94A8C" w14:textId="77777777" w:rsidTr="00D87A6D">
        <w:trPr>
          <w:trHeight w:val="243"/>
        </w:trPr>
        <w:tc>
          <w:tcPr>
            <w:tcW w:w="1723" w:type="dxa"/>
          </w:tcPr>
          <w:p w14:paraId="72CE7E62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Vrlo dobar (4)</w:t>
            </w:r>
          </w:p>
        </w:tc>
        <w:tc>
          <w:tcPr>
            <w:tcW w:w="1724" w:type="dxa"/>
          </w:tcPr>
          <w:p w14:paraId="76D379EC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39-45</w:t>
            </w:r>
          </w:p>
        </w:tc>
      </w:tr>
      <w:tr w:rsidR="005804BC" w:rsidRPr="0041269B" w14:paraId="098AAD79" w14:textId="77777777" w:rsidTr="00D87A6D">
        <w:trPr>
          <w:trHeight w:val="258"/>
        </w:trPr>
        <w:tc>
          <w:tcPr>
            <w:tcW w:w="1723" w:type="dxa"/>
          </w:tcPr>
          <w:p w14:paraId="5BADA16B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Izvrstan (5)</w:t>
            </w:r>
          </w:p>
        </w:tc>
        <w:tc>
          <w:tcPr>
            <w:tcW w:w="1724" w:type="dxa"/>
          </w:tcPr>
          <w:p w14:paraId="2F16676E" w14:textId="77777777" w:rsidR="005804BC" w:rsidRDefault="005804BC" w:rsidP="00D87A6D">
            <w:pPr>
              <w:spacing w:line="276" w:lineRule="auto"/>
              <w:rPr>
                <w:bCs/>
                <w:sz w:val="20"/>
                <w:szCs w:val="20"/>
                <w:lang w:val="pl-PL"/>
              </w:rPr>
            </w:pPr>
            <w:r>
              <w:rPr>
                <w:bCs/>
                <w:sz w:val="20"/>
                <w:szCs w:val="20"/>
                <w:lang w:val="pl-PL"/>
              </w:rPr>
              <w:t>46-50</w:t>
            </w:r>
          </w:p>
        </w:tc>
      </w:tr>
    </w:tbl>
    <w:p w14:paraId="282DAB83" w14:textId="77777777" w:rsidR="005804BC" w:rsidRPr="0041269B" w:rsidRDefault="005804BC" w:rsidP="005804BC">
      <w:pPr>
        <w:spacing w:line="276" w:lineRule="auto"/>
      </w:pPr>
      <w:r w:rsidRPr="0041269B">
        <w:t xml:space="preserve">Student </w:t>
      </w:r>
      <w:proofErr w:type="spellStart"/>
      <w:r w:rsidRPr="0041269B">
        <w:t>na</w:t>
      </w:r>
      <w:proofErr w:type="spellEnd"/>
      <w:r w:rsidRPr="0041269B">
        <w:t xml:space="preserve"> </w:t>
      </w:r>
      <w:proofErr w:type="spellStart"/>
      <w:r w:rsidRPr="0041269B">
        <w:t>završnom</w:t>
      </w:r>
      <w:proofErr w:type="spellEnd"/>
      <w:r w:rsidRPr="0041269B">
        <w:t xml:space="preserve"> </w:t>
      </w:r>
      <w:proofErr w:type="spellStart"/>
      <w:r w:rsidRPr="0041269B">
        <w:t>ispitu</w:t>
      </w:r>
      <w:proofErr w:type="spellEnd"/>
      <w:r w:rsidRPr="0041269B">
        <w:t xml:space="preserve"> mora </w:t>
      </w:r>
      <w:proofErr w:type="spellStart"/>
      <w:r w:rsidRPr="0041269B">
        <w:t>biti</w:t>
      </w:r>
      <w:proofErr w:type="spellEnd"/>
      <w:r w:rsidRPr="0041269B">
        <w:t xml:space="preserve"> </w:t>
      </w:r>
      <w:proofErr w:type="spellStart"/>
      <w:r w:rsidRPr="0041269B">
        <w:t>pozitivno</w:t>
      </w:r>
      <w:proofErr w:type="spellEnd"/>
      <w:r w:rsidRPr="0041269B">
        <w:t xml:space="preserve"> </w:t>
      </w:r>
      <w:proofErr w:type="spellStart"/>
      <w:r w:rsidRPr="0041269B">
        <w:t>ocijenjen</w:t>
      </w:r>
      <w:proofErr w:type="spellEnd"/>
      <w:r w:rsidRPr="0041269B">
        <w:t xml:space="preserve"> </w:t>
      </w:r>
      <w:proofErr w:type="spellStart"/>
      <w:r w:rsidRPr="0041269B">
        <w:t>i</w:t>
      </w:r>
      <w:proofErr w:type="spellEnd"/>
      <w:r w:rsidRPr="0041269B">
        <w:t xml:space="preserve"> </w:t>
      </w:r>
      <w:proofErr w:type="spellStart"/>
      <w:r w:rsidRPr="0041269B">
        <w:t>ostvariti</w:t>
      </w:r>
      <w:proofErr w:type="spellEnd"/>
      <w:r w:rsidRPr="0041269B">
        <w:t xml:space="preserve"> minimum </w:t>
      </w:r>
      <w:proofErr w:type="spellStart"/>
      <w:r w:rsidRPr="0041269B">
        <w:t>od</w:t>
      </w:r>
      <w:proofErr w:type="spellEnd"/>
      <w:r w:rsidRPr="0041269B">
        <w:t xml:space="preserve"> 25 </w:t>
      </w:r>
    </w:p>
    <w:p w14:paraId="7B198F09" w14:textId="77777777" w:rsidR="005804BC" w:rsidRDefault="005804BC" w:rsidP="005804BC">
      <w:pPr>
        <w:spacing w:line="276" w:lineRule="auto"/>
      </w:pPr>
      <w:proofErr w:type="spellStart"/>
      <w:r w:rsidRPr="0041269B">
        <w:t>ocjenskih</w:t>
      </w:r>
      <w:proofErr w:type="spellEnd"/>
      <w:r w:rsidRPr="0041269B">
        <w:t xml:space="preserve"> </w:t>
      </w:r>
      <w:proofErr w:type="spellStart"/>
      <w:r w:rsidRPr="0041269B">
        <w:t>bodova</w:t>
      </w:r>
      <w:proofErr w:type="spellEnd"/>
      <w:r w:rsidRPr="0041269B">
        <w:t xml:space="preserve"> (50% </w:t>
      </w:r>
      <w:proofErr w:type="spellStart"/>
      <w:r w:rsidRPr="0041269B">
        <w:t>od</w:t>
      </w:r>
      <w:proofErr w:type="spellEnd"/>
      <w:r w:rsidRPr="0041269B">
        <w:t xml:space="preserve"> </w:t>
      </w:r>
      <w:proofErr w:type="spellStart"/>
      <w:r w:rsidRPr="0041269B">
        <w:t>ukupno</w:t>
      </w:r>
      <w:proofErr w:type="spellEnd"/>
      <w:r w:rsidRPr="0041269B">
        <w:t xml:space="preserve"> </w:t>
      </w:r>
      <w:proofErr w:type="spellStart"/>
      <w:r w:rsidRPr="0041269B">
        <w:t>mogućih</w:t>
      </w:r>
      <w:proofErr w:type="spellEnd"/>
      <w:r w:rsidRPr="0041269B">
        <w:t xml:space="preserve"> </w:t>
      </w:r>
      <w:proofErr w:type="spellStart"/>
      <w:r w:rsidRPr="0041269B">
        <w:t>bodova</w:t>
      </w:r>
      <w:proofErr w:type="spellEnd"/>
      <w:r w:rsidRPr="0041269B">
        <w:t>).</w:t>
      </w:r>
    </w:p>
    <w:p w14:paraId="1E91534B" w14:textId="77777777" w:rsidR="005804BC" w:rsidRDefault="005804BC" w:rsidP="005804BC">
      <w:pPr>
        <w:spacing w:line="276" w:lineRule="auto"/>
      </w:pPr>
    </w:p>
    <w:p w14:paraId="48352403" w14:textId="77777777" w:rsidR="005804BC" w:rsidRPr="006411C3" w:rsidRDefault="005804BC" w:rsidP="005804BC">
      <w:pPr>
        <w:spacing w:line="276" w:lineRule="auto"/>
      </w:pPr>
      <w:proofErr w:type="spellStart"/>
      <w:r w:rsidRPr="006411C3">
        <w:t>Prema</w:t>
      </w:r>
      <w:proofErr w:type="spellEnd"/>
      <w:r w:rsidRPr="006411C3">
        <w:t xml:space="preserve"> </w:t>
      </w:r>
      <w:proofErr w:type="spellStart"/>
      <w:r w:rsidRPr="006411C3">
        <w:t>postignutom</w:t>
      </w:r>
      <w:proofErr w:type="spellEnd"/>
      <w:r w:rsidRPr="006411C3">
        <w:t xml:space="preserve"> </w:t>
      </w:r>
      <w:proofErr w:type="spellStart"/>
      <w:r w:rsidRPr="006411C3">
        <w:t>ukupnom</w:t>
      </w:r>
      <w:proofErr w:type="spellEnd"/>
      <w:r w:rsidRPr="006411C3">
        <w:t xml:space="preserve"> </w:t>
      </w:r>
      <w:proofErr w:type="spellStart"/>
      <w:r w:rsidRPr="006411C3">
        <w:t>broju</w:t>
      </w:r>
      <w:proofErr w:type="spellEnd"/>
      <w:r w:rsidRPr="006411C3">
        <w:t xml:space="preserve"> </w:t>
      </w:r>
      <w:proofErr w:type="spellStart"/>
      <w:r w:rsidRPr="006411C3">
        <w:t>ocjenskih</w:t>
      </w:r>
      <w:proofErr w:type="spellEnd"/>
      <w:r w:rsidRPr="006411C3">
        <w:t xml:space="preserve"> </w:t>
      </w:r>
      <w:proofErr w:type="spellStart"/>
      <w:r w:rsidRPr="006411C3">
        <w:t>bodova</w:t>
      </w:r>
      <w:proofErr w:type="spellEnd"/>
      <w:r w:rsidRPr="006411C3">
        <w:t xml:space="preserve"> </w:t>
      </w:r>
      <w:proofErr w:type="spellStart"/>
      <w:r w:rsidRPr="006411C3">
        <w:t>dodjeljuju</w:t>
      </w:r>
      <w:proofErr w:type="spellEnd"/>
      <w:r w:rsidRPr="006411C3">
        <w:t xml:space="preserve"> se </w:t>
      </w:r>
      <w:proofErr w:type="spellStart"/>
      <w:r w:rsidRPr="006411C3">
        <w:t>sljedeće</w:t>
      </w:r>
      <w:proofErr w:type="spellEnd"/>
      <w:r w:rsidRPr="006411C3">
        <w:t xml:space="preserve"> </w:t>
      </w:r>
      <w:proofErr w:type="spellStart"/>
      <w:r w:rsidRPr="006411C3">
        <w:t>konačne</w:t>
      </w:r>
      <w:proofErr w:type="spellEnd"/>
      <w:r w:rsidRPr="006411C3">
        <w:t xml:space="preserve"> </w:t>
      </w:r>
      <w:proofErr w:type="spellStart"/>
      <w:r w:rsidRPr="006411C3">
        <w:t>ocjene</w:t>
      </w:r>
      <w:proofErr w:type="spellEnd"/>
      <w:r w:rsidRPr="006411C3">
        <w:t>:</w:t>
      </w:r>
    </w:p>
    <w:p w14:paraId="39B350AC" w14:textId="77777777" w:rsidR="005804BC" w:rsidRPr="006411C3" w:rsidRDefault="005804BC" w:rsidP="005804BC">
      <w:pPr>
        <w:spacing w:line="276" w:lineRule="auto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63"/>
        <w:gridCol w:w="2464"/>
      </w:tblGrid>
      <w:tr w:rsidR="005804BC" w:rsidRPr="006411C3" w14:paraId="2E2FA3EF" w14:textId="77777777" w:rsidTr="00D87A6D">
        <w:trPr>
          <w:jc w:val="center"/>
        </w:trPr>
        <w:tc>
          <w:tcPr>
            <w:tcW w:w="2463" w:type="dxa"/>
            <w:vAlign w:val="center"/>
          </w:tcPr>
          <w:p w14:paraId="2F2A9833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Postotak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b/>
                <w:sz w:val="20"/>
                <w:szCs w:val="20"/>
              </w:rPr>
              <w:t>usvojenog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b/>
                <w:sz w:val="20"/>
                <w:szCs w:val="20"/>
              </w:rPr>
              <w:t>znanja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b/>
                <w:sz w:val="20"/>
                <w:szCs w:val="20"/>
              </w:rPr>
              <w:t>i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b/>
                <w:sz w:val="20"/>
                <w:szCs w:val="20"/>
              </w:rPr>
              <w:t>vještina</w:t>
            </w:r>
            <w:proofErr w:type="spellEnd"/>
          </w:p>
        </w:tc>
        <w:tc>
          <w:tcPr>
            <w:tcW w:w="2463" w:type="dxa"/>
            <w:vAlign w:val="center"/>
          </w:tcPr>
          <w:p w14:paraId="101D9B78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411C3">
              <w:rPr>
                <w:b/>
                <w:sz w:val="20"/>
                <w:szCs w:val="20"/>
              </w:rPr>
              <w:t xml:space="preserve">ECTS </w:t>
            </w:r>
            <w:proofErr w:type="spellStart"/>
            <w:r w:rsidRPr="006411C3">
              <w:rPr>
                <w:b/>
                <w:sz w:val="20"/>
                <w:szCs w:val="20"/>
              </w:rPr>
              <w:t>ocjena</w:t>
            </w:r>
            <w:proofErr w:type="spellEnd"/>
          </w:p>
        </w:tc>
        <w:tc>
          <w:tcPr>
            <w:tcW w:w="2464" w:type="dxa"/>
            <w:vAlign w:val="center"/>
          </w:tcPr>
          <w:p w14:paraId="5AE2143F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Brojčana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b/>
                <w:sz w:val="20"/>
                <w:szCs w:val="20"/>
              </w:rPr>
              <w:t>ocjena</w:t>
            </w:r>
            <w:proofErr w:type="spellEnd"/>
          </w:p>
        </w:tc>
      </w:tr>
      <w:tr w:rsidR="005804BC" w:rsidRPr="006411C3" w14:paraId="6FA2BFF9" w14:textId="77777777" w:rsidTr="00D87A6D">
        <w:trPr>
          <w:jc w:val="center"/>
        </w:trPr>
        <w:tc>
          <w:tcPr>
            <w:tcW w:w="2463" w:type="dxa"/>
            <w:vAlign w:val="center"/>
          </w:tcPr>
          <w:p w14:paraId="74B0C2A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90% do 100%</w:t>
            </w:r>
          </w:p>
        </w:tc>
        <w:tc>
          <w:tcPr>
            <w:tcW w:w="2463" w:type="dxa"/>
            <w:vAlign w:val="center"/>
          </w:tcPr>
          <w:p w14:paraId="3C27FDF9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A</w:t>
            </w:r>
          </w:p>
        </w:tc>
        <w:tc>
          <w:tcPr>
            <w:tcW w:w="2464" w:type="dxa"/>
            <w:vAlign w:val="center"/>
          </w:tcPr>
          <w:p w14:paraId="6546FE9D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Izvrstan</w:t>
            </w:r>
            <w:proofErr w:type="spellEnd"/>
            <w:r w:rsidRPr="006411C3">
              <w:rPr>
                <w:sz w:val="20"/>
                <w:szCs w:val="20"/>
              </w:rPr>
              <w:t xml:space="preserve"> (5)</w:t>
            </w:r>
          </w:p>
        </w:tc>
      </w:tr>
      <w:tr w:rsidR="005804BC" w:rsidRPr="006411C3" w14:paraId="1C02EA14" w14:textId="77777777" w:rsidTr="00D87A6D">
        <w:trPr>
          <w:jc w:val="center"/>
        </w:trPr>
        <w:tc>
          <w:tcPr>
            <w:tcW w:w="2463" w:type="dxa"/>
            <w:vAlign w:val="center"/>
          </w:tcPr>
          <w:p w14:paraId="51ABA5B9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75% </w:t>
            </w:r>
            <w:proofErr w:type="spellStart"/>
            <w:r w:rsidRPr="006411C3">
              <w:rPr>
                <w:sz w:val="20"/>
                <w:szCs w:val="20"/>
              </w:rPr>
              <w:t>do</w:t>
            </w:r>
            <w:proofErr w:type="spellEnd"/>
            <w:r w:rsidRPr="006411C3">
              <w:rPr>
                <w:sz w:val="20"/>
                <w:szCs w:val="20"/>
              </w:rPr>
              <w:t xml:space="preserve"> 89,9%</w:t>
            </w:r>
          </w:p>
        </w:tc>
        <w:tc>
          <w:tcPr>
            <w:tcW w:w="2463" w:type="dxa"/>
            <w:vAlign w:val="center"/>
          </w:tcPr>
          <w:p w14:paraId="41018432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B</w:t>
            </w:r>
          </w:p>
        </w:tc>
        <w:tc>
          <w:tcPr>
            <w:tcW w:w="2464" w:type="dxa"/>
            <w:vAlign w:val="center"/>
          </w:tcPr>
          <w:p w14:paraId="723951C5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Vrlo</w:t>
            </w:r>
            <w:proofErr w:type="spellEnd"/>
            <w:r w:rsidRPr="006411C3">
              <w:rPr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sz w:val="20"/>
                <w:szCs w:val="20"/>
              </w:rPr>
              <w:t>dobar</w:t>
            </w:r>
            <w:proofErr w:type="spellEnd"/>
            <w:r w:rsidRPr="006411C3">
              <w:rPr>
                <w:sz w:val="20"/>
                <w:szCs w:val="20"/>
              </w:rPr>
              <w:t xml:space="preserve"> (4)</w:t>
            </w:r>
          </w:p>
        </w:tc>
      </w:tr>
      <w:tr w:rsidR="005804BC" w:rsidRPr="006411C3" w14:paraId="63F47DED" w14:textId="77777777" w:rsidTr="00D87A6D">
        <w:trPr>
          <w:jc w:val="center"/>
        </w:trPr>
        <w:tc>
          <w:tcPr>
            <w:tcW w:w="2463" w:type="dxa"/>
            <w:vAlign w:val="center"/>
          </w:tcPr>
          <w:p w14:paraId="36DAD05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60% </w:t>
            </w:r>
            <w:proofErr w:type="spellStart"/>
            <w:r w:rsidRPr="006411C3">
              <w:rPr>
                <w:sz w:val="20"/>
                <w:szCs w:val="20"/>
              </w:rPr>
              <w:t>do</w:t>
            </w:r>
            <w:proofErr w:type="spellEnd"/>
            <w:r w:rsidRPr="006411C3">
              <w:rPr>
                <w:sz w:val="20"/>
                <w:szCs w:val="20"/>
              </w:rPr>
              <w:t xml:space="preserve"> 74,9%</w:t>
            </w:r>
          </w:p>
        </w:tc>
        <w:tc>
          <w:tcPr>
            <w:tcW w:w="2463" w:type="dxa"/>
            <w:vAlign w:val="center"/>
          </w:tcPr>
          <w:p w14:paraId="03767F1B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C</w:t>
            </w:r>
          </w:p>
        </w:tc>
        <w:tc>
          <w:tcPr>
            <w:tcW w:w="2464" w:type="dxa"/>
            <w:vAlign w:val="center"/>
          </w:tcPr>
          <w:p w14:paraId="73F6F3D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Dobar</w:t>
            </w:r>
            <w:proofErr w:type="spellEnd"/>
            <w:r w:rsidRPr="006411C3">
              <w:rPr>
                <w:sz w:val="20"/>
                <w:szCs w:val="20"/>
              </w:rPr>
              <w:t xml:space="preserve"> (3)</w:t>
            </w:r>
          </w:p>
        </w:tc>
      </w:tr>
      <w:tr w:rsidR="005804BC" w:rsidRPr="006411C3" w14:paraId="0B3036C6" w14:textId="77777777" w:rsidTr="00D87A6D">
        <w:trPr>
          <w:jc w:val="center"/>
        </w:trPr>
        <w:tc>
          <w:tcPr>
            <w:tcW w:w="2463" w:type="dxa"/>
            <w:vAlign w:val="center"/>
          </w:tcPr>
          <w:p w14:paraId="358FE79B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50% </w:t>
            </w:r>
            <w:proofErr w:type="spellStart"/>
            <w:r w:rsidRPr="006411C3">
              <w:rPr>
                <w:sz w:val="20"/>
                <w:szCs w:val="20"/>
              </w:rPr>
              <w:t>do</w:t>
            </w:r>
            <w:proofErr w:type="spellEnd"/>
            <w:r w:rsidRPr="006411C3">
              <w:rPr>
                <w:sz w:val="20"/>
                <w:szCs w:val="20"/>
              </w:rPr>
              <w:t xml:space="preserve"> 59,9%</w:t>
            </w:r>
          </w:p>
        </w:tc>
        <w:tc>
          <w:tcPr>
            <w:tcW w:w="2463" w:type="dxa"/>
            <w:vAlign w:val="center"/>
          </w:tcPr>
          <w:p w14:paraId="6CB4FE79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D</w:t>
            </w:r>
          </w:p>
        </w:tc>
        <w:tc>
          <w:tcPr>
            <w:tcW w:w="2464" w:type="dxa"/>
            <w:vAlign w:val="center"/>
          </w:tcPr>
          <w:p w14:paraId="769347A3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Dovoljan</w:t>
            </w:r>
            <w:proofErr w:type="spellEnd"/>
            <w:r w:rsidRPr="006411C3">
              <w:rPr>
                <w:sz w:val="20"/>
                <w:szCs w:val="20"/>
              </w:rPr>
              <w:t xml:space="preserve"> (2)</w:t>
            </w:r>
          </w:p>
        </w:tc>
      </w:tr>
      <w:tr w:rsidR="005804BC" w:rsidRPr="006411C3" w14:paraId="65BF3936" w14:textId="77777777" w:rsidTr="00D87A6D">
        <w:trPr>
          <w:jc w:val="center"/>
        </w:trPr>
        <w:tc>
          <w:tcPr>
            <w:tcW w:w="2463" w:type="dxa"/>
            <w:vAlign w:val="center"/>
          </w:tcPr>
          <w:p w14:paraId="53B1F576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0% </w:t>
            </w:r>
            <w:proofErr w:type="spellStart"/>
            <w:r w:rsidRPr="006411C3">
              <w:rPr>
                <w:sz w:val="20"/>
                <w:szCs w:val="20"/>
              </w:rPr>
              <w:t>do</w:t>
            </w:r>
            <w:proofErr w:type="spellEnd"/>
            <w:r w:rsidRPr="006411C3">
              <w:rPr>
                <w:sz w:val="20"/>
                <w:szCs w:val="20"/>
              </w:rPr>
              <w:t xml:space="preserve"> 49,9%</w:t>
            </w:r>
          </w:p>
        </w:tc>
        <w:tc>
          <w:tcPr>
            <w:tcW w:w="2463" w:type="dxa"/>
            <w:vAlign w:val="center"/>
          </w:tcPr>
          <w:p w14:paraId="6D229E29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F</w:t>
            </w:r>
          </w:p>
        </w:tc>
        <w:tc>
          <w:tcPr>
            <w:tcW w:w="2464" w:type="dxa"/>
            <w:vAlign w:val="center"/>
          </w:tcPr>
          <w:p w14:paraId="641A731E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Nedovoljan</w:t>
            </w:r>
            <w:proofErr w:type="spellEnd"/>
            <w:r w:rsidRPr="006411C3">
              <w:rPr>
                <w:sz w:val="20"/>
                <w:szCs w:val="20"/>
              </w:rPr>
              <w:t xml:space="preserve"> (1)</w:t>
            </w:r>
          </w:p>
        </w:tc>
      </w:tr>
    </w:tbl>
    <w:p w14:paraId="7402BB5C" w14:textId="77777777" w:rsidR="005804BC" w:rsidRPr="006411C3" w:rsidRDefault="005804BC" w:rsidP="005804BC">
      <w:pPr>
        <w:spacing w:line="276" w:lineRule="auto"/>
        <w:rPr>
          <w:sz w:val="20"/>
          <w:szCs w:val="20"/>
        </w:rPr>
      </w:pPr>
    </w:p>
    <w:p w14:paraId="27DAA418" w14:textId="77777777" w:rsidR="005804BC" w:rsidRPr="006411C3" w:rsidRDefault="005804BC" w:rsidP="005804BC">
      <w:pPr>
        <w:spacing w:line="276" w:lineRule="auto"/>
        <w:rPr>
          <w:sz w:val="22"/>
          <w:szCs w:val="22"/>
        </w:rPr>
      </w:pPr>
      <w:proofErr w:type="spellStart"/>
      <w:r w:rsidRPr="006411C3">
        <w:rPr>
          <w:sz w:val="22"/>
          <w:szCs w:val="22"/>
        </w:rPr>
        <w:t>Konačna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ocjena</w:t>
      </w:r>
      <w:proofErr w:type="spellEnd"/>
      <w:r w:rsidRPr="006411C3">
        <w:rPr>
          <w:sz w:val="22"/>
          <w:szCs w:val="22"/>
        </w:rPr>
        <w:t xml:space="preserve"> je </w:t>
      </w:r>
      <w:proofErr w:type="spellStart"/>
      <w:r w:rsidRPr="006411C3">
        <w:rPr>
          <w:sz w:val="22"/>
          <w:szCs w:val="22"/>
        </w:rPr>
        <w:t>zbroj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bodova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ostvarenih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tijekom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nastave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i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bodova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ostvarenih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na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završnom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ispitu</w:t>
      </w:r>
      <w:proofErr w:type="spellEnd"/>
      <w:r w:rsidRPr="006411C3">
        <w:rPr>
          <w:sz w:val="22"/>
          <w:szCs w:val="22"/>
        </w:rPr>
        <w:t xml:space="preserve">, a </w:t>
      </w:r>
      <w:proofErr w:type="spellStart"/>
      <w:r w:rsidRPr="006411C3">
        <w:rPr>
          <w:sz w:val="22"/>
          <w:szCs w:val="22"/>
        </w:rPr>
        <w:t>prolazne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ocjene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su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izvrstan</w:t>
      </w:r>
      <w:proofErr w:type="spellEnd"/>
      <w:r w:rsidRPr="006411C3">
        <w:rPr>
          <w:sz w:val="22"/>
          <w:szCs w:val="22"/>
        </w:rPr>
        <w:t xml:space="preserve"> (5), </w:t>
      </w:r>
      <w:proofErr w:type="spellStart"/>
      <w:r w:rsidRPr="006411C3">
        <w:rPr>
          <w:sz w:val="22"/>
          <w:szCs w:val="22"/>
        </w:rPr>
        <w:t>vrlo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dobar</w:t>
      </w:r>
      <w:proofErr w:type="spellEnd"/>
      <w:r w:rsidRPr="006411C3">
        <w:rPr>
          <w:sz w:val="22"/>
          <w:szCs w:val="22"/>
        </w:rPr>
        <w:t xml:space="preserve"> (4), </w:t>
      </w:r>
      <w:proofErr w:type="spellStart"/>
      <w:r w:rsidRPr="006411C3">
        <w:rPr>
          <w:sz w:val="22"/>
          <w:szCs w:val="22"/>
        </w:rPr>
        <w:t>dobar</w:t>
      </w:r>
      <w:proofErr w:type="spellEnd"/>
      <w:r w:rsidRPr="006411C3">
        <w:rPr>
          <w:sz w:val="22"/>
          <w:szCs w:val="22"/>
        </w:rPr>
        <w:t xml:space="preserve"> (3) </w:t>
      </w:r>
      <w:proofErr w:type="spellStart"/>
      <w:r w:rsidRPr="006411C3">
        <w:rPr>
          <w:sz w:val="22"/>
          <w:szCs w:val="22"/>
        </w:rPr>
        <w:t>i</w:t>
      </w:r>
      <w:proofErr w:type="spellEnd"/>
      <w:r w:rsidRPr="006411C3">
        <w:rPr>
          <w:sz w:val="22"/>
          <w:szCs w:val="22"/>
        </w:rPr>
        <w:t xml:space="preserve"> </w:t>
      </w:r>
      <w:proofErr w:type="spellStart"/>
      <w:r w:rsidRPr="006411C3">
        <w:rPr>
          <w:sz w:val="22"/>
          <w:szCs w:val="22"/>
        </w:rPr>
        <w:t>dovoljan</w:t>
      </w:r>
      <w:proofErr w:type="spellEnd"/>
      <w:r w:rsidRPr="006411C3">
        <w:rPr>
          <w:sz w:val="22"/>
          <w:szCs w:val="22"/>
        </w:rPr>
        <w:t xml:space="preserve"> (2).</w:t>
      </w:r>
    </w:p>
    <w:p w14:paraId="09D60750" w14:textId="77777777" w:rsidR="005804BC" w:rsidRDefault="005804BC" w:rsidP="005804BC">
      <w:pPr>
        <w:rPr>
          <w:b/>
          <w:bCs/>
          <w:szCs w:val="20"/>
        </w:rPr>
      </w:pPr>
    </w:p>
    <w:p w14:paraId="72E32C53" w14:textId="77777777" w:rsidR="005804BC" w:rsidRDefault="005804BC" w:rsidP="005804BC">
      <w:pPr>
        <w:rPr>
          <w:b/>
          <w:bCs/>
          <w:szCs w:val="20"/>
        </w:rPr>
      </w:pPr>
    </w:p>
    <w:p w14:paraId="10286910" w14:textId="77777777" w:rsidR="005804BC" w:rsidRDefault="005804BC" w:rsidP="005804BC">
      <w:pPr>
        <w:rPr>
          <w:b/>
          <w:bCs/>
          <w:szCs w:val="20"/>
        </w:rPr>
      </w:pPr>
    </w:p>
    <w:p w14:paraId="7953367E" w14:textId="77777777" w:rsidR="005804BC" w:rsidRPr="006411C3" w:rsidRDefault="005804BC" w:rsidP="005804BC">
      <w:pPr>
        <w:rPr>
          <w:b/>
          <w:bCs/>
          <w:szCs w:val="20"/>
        </w:rPr>
      </w:pPr>
    </w:p>
    <w:p w14:paraId="085E7C02" w14:textId="77777777" w:rsidR="005804BC" w:rsidRDefault="005804BC" w:rsidP="005804BC">
      <w:pPr>
        <w:spacing w:line="276" w:lineRule="auto"/>
        <w:rPr>
          <w:b/>
          <w:bCs/>
          <w:szCs w:val="20"/>
        </w:rPr>
      </w:pPr>
    </w:p>
    <w:p w14:paraId="2BC8127F" w14:textId="77777777" w:rsidR="005804BC" w:rsidRDefault="005804BC" w:rsidP="005804BC">
      <w:pPr>
        <w:spacing w:line="276" w:lineRule="auto"/>
        <w:rPr>
          <w:b/>
          <w:bCs/>
          <w:szCs w:val="20"/>
        </w:rPr>
      </w:pPr>
    </w:p>
    <w:p w14:paraId="357A6DB3" w14:textId="77777777" w:rsidR="005804BC" w:rsidRPr="006411C3" w:rsidRDefault="005804BC" w:rsidP="005804BC">
      <w:pPr>
        <w:spacing w:line="276" w:lineRule="auto"/>
        <w:rPr>
          <w:b/>
          <w:bCs/>
          <w:szCs w:val="20"/>
        </w:rPr>
      </w:pPr>
      <w:proofErr w:type="spellStart"/>
      <w:r w:rsidRPr="006411C3">
        <w:rPr>
          <w:b/>
          <w:bCs/>
          <w:szCs w:val="20"/>
        </w:rPr>
        <w:t>R</w:t>
      </w:r>
      <w:r>
        <w:rPr>
          <w:b/>
          <w:bCs/>
          <w:szCs w:val="20"/>
        </w:rPr>
        <w:t>aspored</w:t>
      </w:r>
      <w:proofErr w:type="spellEnd"/>
      <w:r>
        <w:rPr>
          <w:b/>
          <w:bCs/>
          <w:szCs w:val="20"/>
        </w:rPr>
        <w:t xml:space="preserve"> </w:t>
      </w:r>
      <w:proofErr w:type="spellStart"/>
      <w:r>
        <w:rPr>
          <w:b/>
          <w:bCs/>
          <w:szCs w:val="20"/>
        </w:rPr>
        <w:t>nastave</w:t>
      </w:r>
      <w:proofErr w:type="spellEnd"/>
      <w:r w:rsidRPr="006411C3">
        <w:rPr>
          <w:b/>
          <w:bCs/>
          <w:szCs w:val="20"/>
        </w:rPr>
        <w:t>:</w:t>
      </w:r>
    </w:p>
    <w:p w14:paraId="34CF4485" w14:textId="77777777" w:rsidR="005804BC" w:rsidRPr="006411C3" w:rsidRDefault="005804BC" w:rsidP="005804BC">
      <w:pPr>
        <w:spacing w:line="276" w:lineRule="auto"/>
        <w:rPr>
          <w:sz w:val="20"/>
          <w:szCs w:val="20"/>
        </w:rPr>
      </w:pP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51"/>
        <w:gridCol w:w="1080"/>
        <w:gridCol w:w="992"/>
        <w:gridCol w:w="992"/>
        <w:gridCol w:w="1418"/>
        <w:gridCol w:w="3119"/>
      </w:tblGrid>
      <w:tr w:rsidR="005804BC" w:rsidRPr="006411C3" w14:paraId="7CFEDCAD" w14:textId="77777777" w:rsidTr="00D87A6D">
        <w:trPr>
          <w:trHeight w:val="584"/>
        </w:trPr>
        <w:tc>
          <w:tcPr>
            <w:tcW w:w="1271" w:type="dxa"/>
            <w:vAlign w:val="center"/>
          </w:tcPr>
          <w:p w14:paraId="0E8469A7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411C3"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851" w:type="dxa"/>
            <w:vAlign w:val="center"/>
          </w:tcPr>
          <w:p w14:paraId="08D5DC26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Grupa</w:t>
            </w:r>
            <w:proofErr w:type="spellEnd"/>
          </w:p>
        </w:tc>
        <w:tc>
          <w:tcPr>
            <w:tcW w:w="1080" w:type="dxa"/>
            <w:vAlign w:val="center"/>
          </w:tcPr>
          <w:p w14:paraId="0F6B654A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Vrijeme</w:t>
            </w:r>
            <w:proofErr w:type="spellEnd"/>
          </w:p>
        </w:tc>
        <w:tc>
          <w:tcPr>
            <w:tcW w:w="992" w:type="dxa"/>
            <w:vAlign w:val="center"/>
          </w:tcPr>
          <w:p w14:paraId="2619864D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Broj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sati </w:t>
            </w:r>
            <w:proofErr w:type="spellStart"/>
            <w:r w:rsidRPr="006411C3">
              <w:rPr>
                <w:b/>
                <w:sz w:val="20"/>
                <w:szCs w:val="20"/>
              </w:rPr>
              <w:t>nastave</w:t>
            </w:r>
            <w:proofErr w:type="spellEnd"/>
          </w:p>
        </w:tc>
        <w:tc>
          <w:tcPr>
            <w:tcW w:w="992" w:type="dxa"/>
            <w:vAlign w:val="center"/>
          </w:tcPr>
          <w:p w14:paraId="3C41F736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Mjesto</w:t>
            </w:r>
            <w:proofErr w:type="spellEnd"/>
          </w:p>
        </w:tc>
        <w:tc>
          <w:tcPr>
            <w:tcW w:w="1418" w:type="dxa"/>
            <w:vAlign w:val="center"/>
          </w:tcPr>
          <w:p w14:paraId="49B5B825" w14:textId="77777777" w:rsidR="005804BC" w:rsidRPr="006411C3" w:rsidRDefault="005804BC" w:rsidP="00D87A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Oblik</w:t>
            </w:r>
            <w:proofErr w:type="spellEnd"/>
            <w:r w:rsidRPr="006411C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411C3">
              <w:rPr>
                <w:b/>
                <w:sz w:val="20"/>
                <w:szCs w:val="20"/>
              </w:rPr>
              <w:t>nastave</w:t>
            </w:r>
            <w:proofErr w:type="spellEnd"/>
          </w:p>
        </w:tc>
        <w:tc>
          <w:tcPr>
            <w:tcW w:w="3119" w:type="dxa"/>
            <w:vAlign w:val="center"/>
          </w:tcPr>
          <w:p w14:paraId="5B664200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b/>
                <w:sz w:val="20"/>
                <w:szCs w:val="20"/>
              </w:rPr>
            </w:pPr>
            <w:proofErr w:type="spellStart"/>
            <w:r w:rsidRPr="006411C3">
              <w:rPr>
                <w:b/>
                <w:sz w:val="20"/>
                <w:szCs w:val="20"/>
              </w:rPr>
              <w:t>Izvođač</w:t>
            </w:r>
            <w:proofErr w:type="spellEnd"/>
          </w:p>
        </w:tc>
      </w:tr>
      <w:tr w:rsidR="005804BC" w:rsidRPr="006411C3" w14:paraId="769C52C8" w14:textId="77777777" w:rsidTr="00D87A6D">
        <w:trPr>
          <w:trHeight w:val="584"/>
        </w:trPr>
        <w:tc>
          <w:tcPr>
            <w:tcW w:w="1271" w:type="dxa"/>
            <w:vAlign w:val="center"/>
          </w:tcPr>
          <w:p w14:paraId="5864E18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14:paraId="312C6AC8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10094EBB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501E07C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B1CCE02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0B17FA79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P1:P2</w:t>
            </w:r>
          </w:p>
        </w:tc>
        <w:tc>
          <w:tcPr>
            <w:tcW w:w="3119" w:type="dxa"/>
            <w:vAlign w:val="center"/>
          </w:tcPr>
          <w:p w14:paraId="31F09BF8" w14:textId="77777777" w:rsidR="005804BC" w:rsidRPr="006411C3" w:rsidRDefault="005804BC" w:rsidP="00D87A6D">
            <w:pPr>
              <w:spacing w:line="276" w:lineRule="auto"/>
              <w:ind w:right="1648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Sandra Graf Župčić</w:t>
            </w:r>
          </w:p>
        </w:tc>
      </w:tr>
      <w:tr w:rsidR="005804BC" w:rsidRPr="006411C3" w14:paraId="01B4A903" w14:textId="77777777" w:rsidTr="00D87A6D">
        <w:trPr>
          <w:trHeight w:val="584"/>
        </w:trPr>
        <w:tc>
          <w:tcPr>
            <w:tcW w:w="1271" w:type="dxa"/>
            <w:vAlign w:val="center"/>
          </w:tcPr>
          <w:p w14:paraId="6620ACC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7.</w:t>
            </w:r>
          </w:p>
        </w:tc>
        <w:tc>
          <w:tcPr>
            <w:tcW w:w="851" w:type="dxa"/>
            <w:vAlign w:val="center"/>
          </w:tcPr>
          <w:p w14:paraId="0E9049C0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5069F1DD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0B707E16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5A1BA73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587AD146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 P3:P4</w:t>
            </w:r>
          </w:p>
        </w:tc>
        <w:tc>
          <w:tcPr>
            <w:tcW w:w="3119" w:type="dxa"/>
            <w:vAlign w:val="center"/>
          </w:tcPr>
          <w:p w14:paraId="7ABB623D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Sandra Graf Župčić</w:t>
            </w:r>
          </w:p>
        </w:tc>
      </w:tr>
      <w:tr w:rsidR="005804BC" w:rsidRPr="006411C3" w14:paraId="73C5996D" w14:textId="77777777" w:rsidTr="00D87A6D">
        <w:trPr>
          <w:trHeight w:val="584"/>
        </w:trPr>
        <w:tc>
          <w:tcPr>
            <w:tcW w:w="1271" w:type="dxa"/>
            <w:vAlign w:val="center"/>
          </w:tcPr>
          <w:p w14:paraId="0AC48C78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7.</w:t>
            </w:r>
          </w:p>
        </w:tc>
        <w:tc>
          <w:tcPr>
            <w:tcW w:w="851" w:type="dxa"/>
            <w:vAlign w:val="center"/>
          </w:tcPr>
          <w:p w14:paraId="314D89CD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06AC3C68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18961C3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1C43AAF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700C3A9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proofErr w:type="gramStart"/>
            <w:r>
              <w:rPr>
                <w:sz w:val="20"/>
                <w:szCs w:val="20"/>
              </w:rPr>
              <w:t>5</w:t>
            </w:r>
            <w:r w:rsidRPr="006411C3">
              <w:rPr>
                <w:sz w:val="20"/>
                <w:szCs w:val="20"/>
              </w:rPr>
              <w:t xml:space="preserve"> :</w:t>
            </w:r>
            <w:proofErr w:type="gramEnd"/>
            <w:r w:rsidRPr="006411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P6</w:t>
            </w:r>
          </w:p>
        </w:tc>
        <w:tc>
          <w:tcPr>
            <w:tcW w:w="3119" w:type="dxa"/>
            <w:vAlign w:val="center"/>
          </w:tcPr>
          <w:p w14:paraId="2030309C" w14:textId="77777777" w:rsidR="005804BC" w:rsidRPr="006411C3" w:rsidRDefault="005804BC" w:rsidP="00D87A6D">
            <w:pPr>
              <w:spacing w:line="276" w:lineRule="auto"/>
              <w:ind w:right="1648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Sandra Graf Župčić</w:t>
            </w:r>
          </w:p>
        </w:tc>
      </w:tr>
      <w:tr w:rsidR="005804BC" w:rsidRPr="006411C3" w14:paraId="23DE0C04" w14:textId="77777777" w:rsidTr="00D87A6D">
        <w:trPr>
          <w:trHeight w:val="584"/>
        </w:trPr>
        <w:tc>
          <w:tcPr>
            <w:tcW w:w="1271" w:type="dxa"/>
            <w:vAlign w:val="center"/>
          </w:tcPr>
          <w:p w14:paraId="7E9BD2BF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7.</w:t>
            </w:r>
          </w:p>
        </w:tc>
        <w:tc>
          <w:tcPr>
            <w:tcW w:w="851" w:type="dxa"/>
            <w:vAlign w:val="center"/>
          </w:tcPr>
          <w:p w14:paraId="3AF0D5CF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444739BF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7B7F1C2A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66877E9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00CCFAD8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 P</w:t>
            </w:r>
            <w:proofErr w:type="gramStart"/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 xml:space="preserve"> :</w:t>
            </w:r>
            <w:proofErr w:type="gramEnd"/>
            <w:r w:rsidRPr="006411C3">
              <w:rPr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  <w:vAlign w:val="center"/>
          </w:tcPr>
          <w:p w14:paraId="52BFD1BC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Sandra Graf Župčić</w:t>
            </w:r>
            <w:r>
              <w:rPr>
                <w:sz w:val="20"/>
                <w:szCs w:val="20"/>
              </w:rPr>
              <w:t xml:space="preserve">, </w:t>
            </w:r>
            <w:r w:rsidRPr="00685103">
              <w:rPr>
                <w:sz w:val="20"/>
                <w:szCs w:val="20"/>
              </w:rPr>
              <w:t>Miroslav Župčić</w:t>
            </w:r>
          </w:p>
        </w:tc>
      </w:tr>
      <w:tr w:rsidR="005804BC" w:rsidRPr="006411C3" w14:paraId="016A6AEC" w14:textId="77777777" w:rsidTr="00D87A6D">
        <w:trPr>
          <w:trHeight w:val="625"/>
        </w:trPr>
        <w:tc>
          <w:tcPr>
            <w:tcW w:w="1271" w:type="dxa"/>
            <w:vAlign w:val="center"/>
          </w:tcPr>
          <w:p w14:paraId="187FB7EB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bookmarkStart w:id="0" w:name="_Hlk199690337"/>
            <w:r>
              <w:rPr>
                <w:sz w:val="20"/>
                <w:szCs w:val="20"/>
              </w:rPr>
              <w:t>09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14:paraId="76BF6A4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285C9FE0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046E20E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FF01CAD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0988D086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S</w:t>
            </w:r>
            <w:proofErr w:type="gramStart"/>
            <w:r>
              <w:rPr>
                <w:sz w:val="20"/>
                <w:szCs w:val="20"/>
              </w:rPr>
              <w:t>1</w:t>
            </w:r>
            <w:r w:rsidRPr="006411C3">
              <w:rPr>
                <w:sz w:val="20"/>
                <w:szCs w:val="20"/>
              </w:rPr>
              <w:t xml:space="preserve">  :</w:t>
            </w:r>
            <w:proofErr w:type="gramEnd"/>
            <w:r w:rsidRPr="006411C3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center"/>
          </w:tcPr>
          <w:p w14:paraId="60B45695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Sandra Graf Župčić</w:t>
            </w:r>
          </w:p>
        </w:tc>
      </w:tr>
      <w:bookmarkEnd w:id="0"/>
      <w:tr w:rsidR="005804BC" w:rsidRPr="006411C3" w14:paraId="13326135" w14:textId="77777777" w:rsidTr="00D87A6D">
        <w:trPr>
          <w:trHeight w:val="625"/>
        </w:trPr>
        <w:tc>
          <w:tcPr>
            <w:tcW w:w="1271" w:type="dxa"/>
            <w:vAlign w:val="center"/>
          </w:tcPr>
          <w:p w14:paraId="6A949C93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14:paraId="6247A01F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70D6C01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9 -12 h</w:t>
            </w:r>
          </w:p>
        </w:tc>
        <w:tc>
          <w:tcPr>
            <w:tcW w:w="992" w:type="dxa"/>
            <w:vAlign w:val="center"/>
          </w:tcPr>
          <w:p w14:paraId="79934136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2139AA55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3C484024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S</w:t>
            </w:r>
            <w:proofErr w:type="gramStart"/>
            <w:r>
              <w:rPr>
                <w:sz w:val="20"/>
                <w:szCs w:val="20"/>
              </w:rPr>
              <w:t>3</w:t>
            </w:r>
            <w:r w:rsidRPr="006411C3">
              <w:rPr>
                <w:sz w:val="20"/>
                <w:szCs w:val="20"/>
              </w:rPr>
              <w:t xml:space="preserve"> :</w:t>
            </w:r>
            <w:proofErr w:type="gramEnd"/>
            <w:r w:rsidRPr="006411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S4</w:t>
            </w:r>
          </w:p>
        </w:tc>
        <w:tc>
          <w:tcPr>
            <w:tcW w:w="3119" w:type="dxa"/>
            <w:vAlign w:val="center"/>
          </w:tcPr>
          <w:p w14:paraId="3AD186EF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Sandra Graf </w:t>
            </w:r>
            <w:proofErr w:type="gramStart"/>
            <w:r w:rsidRPr="006411C3">
              <w:rPr>
                <w:sz w:val="20"/>
                <w:szCs w:val="20"/>
              </w:rPr>
              <w:t>Župčić ,</w:t>
            </w:r>
            <w:proofErr w:type="gramEnd"/>
            <w:r w:rsidRPr="006411C3">
              <w:rPr>
                <w:sz w:val="20"/>
                <w:szCs w:val="20"/>
              </w:rPr>
              <w:t xml:space="preserve"> </w:t>
            </w:r>
          </w:p>
        </w:tc>
      </w:tr>
      <w:tr w:rsidR="005804BC" w:rsidRPr="006411C3" w14:paraId="3DFC4C4B" w14:textId="77777777" w:rsidTr="00D87A6D">
        <w:trPr>
          <w:trHeight w:val="625"/>
        </w:trPr>
        <w:tc>
          <w:tcPr>
            <w:tcW w:w="1271" w:type="dxa"/>
            <w:vAlign w:val="center"/>
          </w:tcPr>
          <w:p w14:paraId="0EC7F4B1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14:paraId="2802D3E3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0F877E0A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5BFAFF8D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72AADB9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4B57627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S</w:t>
            </w:r>
            <w:proofErr w:type="gramStart"/>
            <w:r w:rsidRPr="006411C3">
              <w:rPr>
                <w:sz w:val="20"/>
                <w:szCs w:val="20"/>
              </w:rPr>
              <w:t>5  :</w:t>
            </w:r>
            <w:proofErr w:type="gramEnd"/>
            <w:r w:rsidRPr="006411C3">
              <w:rPr>
                <w:sz w:val="20"/>
                <w:szCs w:val="20"/>
              </w:rPr>
              <w:t xml:space="preserve"> S6 </w:t>
            </w:r>
          </w:p>
        </w:tc>
        <w:tc>
          <w:tcPr>
            <w:tcW w:w="3119" w:type="dxa"/>
            <w:vAlign w:val="center"/>
          </w:tcPr>
          <w:p w14:paraId="7268EA95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Sandra Graf Župčić</w:t>
            </w:r>
          </w:p>
        </w:tc>
      </w:tr>
      <w:tr w:rsidR="005804BC" w:rsidRPr="006411C3" w14:paraId="2B912BE6" w14:textId="77777777" w:rsidTr="00D87A6D">
        <w:trPr>
          <w:trHeight w:val="625"/>
        </w:trPr>
        <w:tc>
          <w:tcPr>
            <w:tcW w:w="1271" w:type="dxa"/>
            <w:vAlign w:val="center"/>
          </w:tcPr>
          <w:p w14:paraId="13079DF5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14:paraId="26438923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07F0C1FC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9-12 h</w:t>
            </w:r>
          </w:p>
        </w:tc>
        <w:tc>
          <w:tcPr>
            <w:tcW w:w="992" w:type="dxa"/>
            <w:vAlign w:val="center"/>
          </w:tcPr>
          <w:p w14:paraId="3A4E91DA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33E1F99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314F34C2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S</w:t>
            </w:r>
            <w:proofErr w:type="gramStart"/>
            <w:r w:rsidRPr="006411C3">
              <w:rPr>
                <w:sz w:val="20"/>
                <w:szCs w:val="20"/>
              </w:rPr>
              <w:t>7  :</w:t>
            </w:r>
            <w:proofErr w:type="gramEnd"/>
            <w:r w:rsidRPr="006411C3">
              <w:rPr>
                <w:sz w:val="20"/>
                <w:szCs w:val="20"/>
              </w:rPr>
              <w:t xml:space="preserve"> S8 </w:t>
            </w:r>
          </w:p>
        </w:tc>
        <w:tc>
          <w:tcPr>
            <w:tcW w:w="3119" w:type="dxa"/>
            <w:vAlign w:val="center"/>
          </w:tcPr>
          <w:p w14:paraId="46A7B9D6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Sandra Graf Župčić</w:t>
            </w:r>
          </w:p>
        </w:tc>
      </w:tr>
      <w:tr w:rsidR="005804BC" w:rsidRPr="006411C3" w14:paraId="0C0A3CD9" w14:textId="77777777" w:rsidTr="00D87A6D">
        <w:trPr>
          <w:trHeight w:val="625"/>
        </w:trPr>
        <w:tc>
          <w:tcPr>
            <w:tcW w:w="1271" w:type="dxa"/>
            <w:vAlign w:val="center"/>
          </w:tcPr>
          <w:p w14:paraId="7B4DD245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6411C3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7</w:t>
            </w:r>
            <w:r w:rsidRPr="006411C3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14:paraId="73889859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6411C3">
              <w:rPr>
                <w:sz w:val="20"/>
                <w:szCs w:val="20"/>
              </w:rPr>
              <w:t>svi</w:t>
            </w:r>
            <w:proofErr w:type="spellEnd"/>
          </w:p>
        </w:tc>
        <w:tc>
          <w:tcPr>
            <w:tcW w:w="1080" w:type="dxa"/>
            <w:vAlign w:val="center"/>
          </w:tcPr>
          <w:p w14:paraId="5A499520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10-12 h</w:t>
            </w:r>
          </w:p>
        </w:tc>
        <w:tc>
          <w:tcPr>
            <w:tcW w:w="992" w:type="dxa"/>
            <w:vAlign w:val="center"/>
          </w:tcPr>
          <w:p w14:paraId="53EAE422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753EE1B0" w14:textId="77777777" w:rsidR="005804BC" w:rsidRPr="006411C3" w:rsidRDefault="005804BC" w:rsidP="00D87A6D">
            <w:pPr>
              <w:spacing w:line="276" w:lineRule="auto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O-</w:t>
            </w:r>
            <w:r>
              <w:rPr>
                <w:sz w:val="20"/>
                <w:szCs w:val="20"/>
              </w:rPr>
              <w:t>268</w:t>
            </w:r>
          </w:p>
        </w:tc>
        <w:tc>
          <w:tcPr>
            <w:tcW w:w="1418" w:type="dxa"/>
            <w:vAlign w:val="center"/>
          </w:tcPr>
          <w:p w14:paraId="08650804" w14:textId="77777777" w:rsidR="005804BC" w:rsidRPr="006411C3" w:rsidRDefault="005804BC" w:rsidP="00D87A6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 xml:space="preserve">     ISPIT </w:t>
            </w:r>
          </w:p>
        </w:tc>
        <w:tc>
          <w:tcPr>
            <w:tcW w:w="3119" w:type="dxa"/>
            <w:vAlign w:val="center"/>
          </w:tcPr>
          <w:p w14:paraId="26F1244C" w14:textId="77777777" w:rsidR="005804BC" w:rsidRPr="006411C3" w:rsidRDefault="005804BC" w:rsidP="00D87A6D">
            <w:pPr>
              <w:spacing w:line="276" w:lineRule="auto"/>
              <w:ind w:right="1648"/>
              <w:jc w:val="center"/>
              <w:rPr>
                <w:sz w:val="20"/>
                <w:szCs w:val="20"/>
              </w:rPr>
            </w:pPr>
            <w:r w:rsidRPr="006411C3">
              <w:rPr>
                <w:sz w:val="20"/>
                <w:szCs w:val="20"/>
              </w:rPr>
              <w:t>Sandra Graf Župčić</w:t>
            </w:r>
          </w:p>
        </w:tc>
      </w:tr>
    </w:tbl>
    <w:p w14:paraId="7FCCFE03" w14:textId="77777777" w:rsidR="005804BC" w:rsidRDefault="005804BC" w:rsidP="005804BC">
      <w:pPr>
        <w:spacing w:line="276" w:lineRule="auto"/>
        <w:rPr>
          <w:sz w:val="20"/>
          <w:szCs w:val="20"/>
        </w:rPr>
      </w:pPr>
    </w:p>
    <w:p w14:paraId="7639A73B" w14:textId="77777777" w:rsidR="005804BC" w:rsidRDefault="005804BC" w:rsidP="005804BC">
      <w:pPr>
        <w:spacing w:line="276" w:lineRule="auto"/>
        <w:rPr>
          <w:sz w:val="20"/>
          <w:szCs w:val="20"/>
        </w:rPr>
      </w:pPr>
    </w:p>
    <w:p w14:paraId="1CD1833D" w14:textId="77777777" w:rsidR="005804BC" w:rsidRDefault="005804BC" w:rsidP="005804BC">
      <w:pPr>
        <w:spacing w:line="276" w:lineRule="auto"/>
        <w:rPr>
          <w:sz w:val="20"/>
          <w:szCs w:val="20"/>
        </w:rPr>
      </w:pPr>
    </w:p>
    <w:p w14:paraId="2CA477EE" w14:textId="77777777" w:rsidR="005804BC" w:rsidRDefault="005804BC" w:rsidP="005804BC">
      <w:pPr>
        <w:spacing w:line="276" w:lineRule="auto"/>
        <w:rPr>
          <w:sz w:val="20"/>
          <w:szCs w:val="20"/>
        </w:rPr>
      </w:pPr>
    </w:p>
    <w:p w14:paraId="3C99A4DA" w14:textId="77777777" w:rsidR="005804BC" w:rsidRPr="006411C3" w:rsidRDefault="005804BC" w:rsidP="005804BC">
      <w:pPr>
        <w:spacing w:line="276" w:lineRule="auto"/>
        <w:rPr>
          <w:sz w:val="20"/>
          <w:szCs w:val="20"/>
        </w:rPr>
      </w:pPr>
    </w:p>
    <w:p w14:paraId="6D560C4B" w14:textId="77777777" w:rsidR="005804BC" w:rsidRPr="006411C3" w:rsidRDefault="005804BC" w:rsidP="005804BC">
      <w:pPr>
        <w:spacing w:line="276" w:lineRule="auto"/>
        <w:jc w:val="both"/>
        <w:rPr>
          <w:bCs/>
          <w:sz w:val="20"/>
          <w:szCs w:val="20"/>
        </w:rPr>
      </w:pPr>
    </w:p>
    <w:p w14:paraId="192295EE" w14:textId="77777777" w:rsidR="005804BC" w:rsidRPr="006411C3" w:rsidRDefault="005804BC" w:rsidP="005804BC">
      <w:pPr>
        <w:spacing w:line="276" w:lineRule="auto"/>
        <w:rPr>
          <w:b/>
          <w:bCs/>
          <w:szCs w:val="20"/>
        </w:rPr>
      </w:pPr>
      <w:proofErr w:type="spellStart"/>
      <w:r w:rsidRPr="006411C3">
        <w:rPr>
          <w:b/>
          <w:bCs/>
          <w:szCs w:val="20"/>
        </w:rPr>
        <w:t>Dodatne</w:t>
      </w:r>
      <w:proofErr w:type="spellEnd"/>
      <w:r w:rsidRPr="006411C3">
        <w:rPr>
          <w:b/>
          <w:bCs/>
          <w:szCs w:val="20"/>
        </w:rPr>
        <w:t xml:space="preserve"> </w:t>
      </w:r>
      <w:proofErr w:type="spellStart"/>
      <w:r w:rsidRPr="006411C3">
        <w:rPr>
          <w:b/>
          <w:bCs/>
          <w:szCs w:val="20"/>
        </w:rPr>
        <w:t>informacije</w:t>
      </w:r>
      <w:proofErr w:type="spellEnd"/>
      <w:r w:rsidRPr="006411C3">
        <w:rPr>
          <w:b/>
          <w:bCs/>
          <w:szCs w:val="20"/>
        </w:rPr>
        <w:t>:</w:t>
      </w:r>
    </w:p>
    <w:p w14:paraId="5EDE8887" w14:textId="77777777" w:rsidR="005804BC" w:rsidRPr="006411C3" w:rsidRDefault="005804BC" w:rsidP="005804BC">
      <w:r w:rsidRPr="006411C3">
        <w:t xml:space="preserve">Mole se </w:t>
      </w:r>
      <w:proofErr w:type="spellStart"/>
      <w:r w:rsidRPr="006411C3">
        <w:t>svi</w:t>
      </w:r>
      <w:proofErr w:type="spellEnd"/>
      <w:r w:rsidRPr="006411C3">
        <w:t xml:space="preserve"> </w:t>
      </w:r>
      <w:proofErr w:type="spellStart"/>
      <w:r w:rsidRPr="006411C3">
        <w:t>studenti</w:t>
      </w:r>
      <w:proofErr w:type="spellEnd"/>
      <w:r w:rsidRPr="006411C3">
        <w:t xml:space="preserve"> da se </w:t>
      </w:r>
      <w:proofErr w:type="spellStart"/>
      <w:r w:rsidRPr="006411C3">
        <w:t>odazovu</w:t>
      </w:r>
      <w:proofErr w:type="spellEnd"/>
      <w:r w:rsidRPr="006411C3">
        <w:t xml:space="preserve"> </w:t>
      </w:r>
      <w:proofErr w:type="spellStart"/>
      <w:r w:rsidRPr="006411C3">
        <w:t>vrednovanju</w:t>
      </w:r>
      <w:proofErr w:type="spellEnd"/>
      <w:r w:rsidRPr="006411C3">
        <w:t xml:space="preserve"> </w:t>
      </w:r>
      <w:proofErr w:type="spellStart"/>
      <w:r w:rsidRPr="006411C3">
        <w:t>kvalitete</w:t>
      </w:r>
      <w:proofErr w:type="spellEnd"/>
      <w:r w:rsidRPr="006411C3">
        <w:t xml:space="preserve"> </w:t>
      </w:r>
      <w:proofErr w:type="spellStart"/>
      <w:r w:rsidRPr="006411C3">
        <w:t>nastavnog</w:t>
      </w:r>
      <w:proofErr w:type="spellEnd"/>
      <w:r w:rsidRPr="006411C3">
        <w:t xml:space="preserve"> </w:t>
      </w:r>
      <w:proofErr w:type="spellStart"/>
      <w:r w:rsidRPr="006411C3">
        <w:t>rada</w:t>
      </w:r>
      <w:proofErr w:type="spellEnd"/>
      <w:r w:rsidRPr="006411C3">
        <w:t xml:space="preserve"> </w:t>
      </w:r>
      <w:proofErr w:type="spellStart"/>
      <w:r w:rsidRPr="006411C3">
        <w:t>nastavnika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suradnika</w:t>
      </w:r>
      <w:proofErr w:type="spellEnd"/>
      <w:r w:rsidRPr="006411C3">
        <w:t xml:space="preserve"> </w:t>
      </w:r>
      <w:proofErr w:type="spellStart"/>
      <w:r w:rsidRPr="006411C3">
        <w:t>kako</w:t>
      </w:r>
      <w:proofErr w:type="spellEnd"/>
      <w:r w:rsidRPr="006411C3">
        <w:t xml:space="preserve"> bi se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temelju</w:t>
      </w:r>
      <w:proofErr w:type="spellEnd"/>
      <w:r w:rsidRPr="006411C3">
        <w:t xml:space="preserve"> </w:t>
      </w:r>
      <w:proofErr w:type="spellStart"/>
      <w:r w:rsidRPr="006411C3">
        <w:t>procjena</w:t>
      </w:r>
      <w:proofErr w:type="spellEnd"/>
      <w:r w:rsidRPr="006411C3">
        <w:t xml:space="preserve"> </w:t>
      </w:r>
      <w:proofErr w:type="spellStart"/>
      <w:r w:rsidRPr="006411C3">
        <w:t>i</w:t>
      </w:r>
      <w:proofErr w:type="spellEnd"/>
      <w:r w:rsidRPr="006411C3">
        <w:t xml:space="preserve"> </w:t>
      </w:r>
      <w:proofErr w:type="spellStart"/>
      <w:r w:rsidRPr="006411C3">
        <w:t>sugestija</w:t>
      </w:r>
      <w:proofErr w:type="spellEnd"/>
      <w:r w:rsidRPr="006411C3">
        <w:t xml:space="preserve"> </w:t>
      </w:r>
      <w:proofErr w:type="spellStart"/>
      <w:r w:rsidRPr="006411C3">
        <w:t>mogla</w:t>
      </w:r>
      <w:proofErr w:type="spellEnd"/>
      <w:r w:rsidRPr="006411C3">
        <w:t xml:space="preserve"> </w:t>
      </w:r>
      <w:proofErr w:type="spellStart"/>
      <w:r w:rsidRPr="006411C3">
        <w:t>unaprijediti</w:t>
      </w:r>
      <w:proofErr w:type="spellEnd"/>
      <w:r w:rsidRPr="006411C3">
        <w:t xml:space="preserve"> </w:t>
      </w:r>
      <w:proofErr w:type="spellStart"/>
      <w:r w:rsidRPr="006411C3">
        <w:t>nastava</w:t>
      </w:r>
      <w:proofErr w:type="spellEnd"/>
      <w:r w:rsidRPr="006411C3">
        <w:t xml:space="preserve">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ovom</w:t>
      </w:r>
      <w:proofErr w:type="spellEnd"/>
      <w:r w:rsidRPr="006411C3">
        <w:t xml:space="preserve"> </w:t>
      </w:r>
      <w:proofErr w:type="spellStart"/>
      <w:proofErr w:type="gramStart"/>
      <w:r w:rsidRPr="006411C3">
        <w:t>kolegiju.Vrednovanje</w:t>
      </w:r>
      <w:proofErr w:type="spellEnd"/>
      <w:proofErr w:type="gramEnd"/>
      <w:r w:rsidRPr="006411C3">
        <w:t xml:space="preserve"> </w:t>
      </w:r>
      <w:proofErr w:type="spellStart"/>
      <w:r w:rsidRPr="006411C3">
        <w:t>nastave</w:t>
      </w:r>
      <w:proofErr w:type="spellEnd"/>
      <w:r w:rsidRPr="006411C3">
        <w:t xml:space="preserve"> </w:t>
      </w:r>
      <w:proofErr w:type="spellStart"/>
      <w:r w:rsidRPr="006411C3">
        <w:t>putem</w:t>
      </w:r>
      <w:proofErr w:type="spellEnd"/>
      <w:r w:rsidRPr="006411C3">
        <w:t xml:space="preserve"> ISVU </w:t>
      </w:r>
      <w:proofErr w:type="spellStart"/>
      <w:r w:rsidRPr="006411C3">
        <w:t>sustava</w:t>
      </w:r>
      <w:proofErr w:type="spellEnd"/>
      <w:r w:rsidRPr="006411C3">
        <w:t xml:space="preserve"> </w:t>
      </w:r>
      <w:proofErr w:type="spellStart"/>
      <w:r w:rsidRPr="006411C3">
        <w:t>provodi</w:t>
      </w:r>
      <w:proofErr w:type="spellEnd"/>
      <w:r w:rsidRPr="006411C3">
        <w:t xml:space="preserve"> se </w:t>
      </w:r>
      <w:proofErr w:type="spellStart"/>
      <w:r w:rsidRPr="006411C3">
        <w:t>aplikacijom</w:t>
      </w:r>
      <w:proofErr w:type="spellEnd"/>
      <w:r w:rsidRPr="006411C3">
        <w:t xml:space="preserve"> „</w:t>
      </w:r>
      <w:proofErr w:type="spellStart"/>
      <w:r w:rsidRPr="006411C3">
        <w:t>studomat</w:t>
      </w:r>
      <w:proofErr w:type="spellEnd"/>
      <w:r w:rsidRPr="006411C3">
        <w:t xml:space="preserve">“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obrascu</w:t>
      </w:r>
      <w:proofErr w:type="spellEnd"/>
      <w:r w:rsidRPr="006411C3">
        <w:t xml:space="preserve"> </w:t>
      </w:r>
      <w:proofErr w:type="spellStart"/>
      <w:r w:rsidRPr="006411C3">
        <w:t>definiranom</w:t>
      </w:r>
      <w:proofErr w:type="spellEnd"/>
      <w:r w:rsidRPr="006411C3">
        <w:t xml:space="preserve">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razini</w:t>
      </w:r>
      <w:proofErr w:type="spellEnd"/>
      <w:r w:rsidRPr="006411C3">
        <w:t xml:space="preserve"> </w:t>
      </w:r>
      <w:proofErr w:type="spellStart"/>
      <w:r w:rsidRPr="006411C3">
        <w:t>Sveučilišta</w:t>
      </w:r>
      <w:proofErr w:type="spellEnd"/>
      <w:r w:rsidRPr="006411C3">
        <w:t xml:space="preserve"> u </w:t>
      </w:r>
      <w:proofErr w:type="spellStart"/>
      <w:r w:rsidRPr="006411C3">
        <w:t>Rijeci</w:t>
      </w:r>
      <w:proofErr w:type="spellEnd"/>
      <w:r w:rsidRPr="006411C3">
        <w:t xml:space="preserve">, a </w:t>
      </w:r>
      <w:proofErr w:type="spellStart"/>
      <w:r w:rsidRPr="006411C3">
        <w:t>rezultati</w:t>
      </w:r>
      <w:proofErr w:type="spellEnd"/>
      <w:r w:rsidRPr="006411C3">
        <w:t xml:space="preserve"> </w:t>
      </w:r>
      <w:proofErr w:type="spellStart"/>
      <w:r w:rsidRPr="006411C3">
        <w:t>su</w:t>
      </w:r>
      <w:proofErr w:type="spellEnd"/>
      <w:r w:rsidRPr="006411C3">
        <w:t xml:space="preserve"> </w:t>
      </w:r>
      <w:proofErr w:type="spellStart"/>
      <w:r w:rsidRPr="006411C3">
        <w:t>anonimni</w:t>
      </w:r>
      <w:proofErr w:type="spellEnd"/>
      <w:r w:rsidRPr="006411C3">
        <w:t xml:space="preserve">. </w:t>
      </w:r>
      <w:proofErr w:type="spellStart"/>
      <w:r w:rsidRPr="006411C3">
        <w:t>Više</w:t>
      </w:r>
      <w:proofErr w:type="spellEnd"/>
      <w:r w:rsidRPr="006411C3">
        <w:t xml:space="preserve"> </w:t>
      </w:r>
      <w:proofErr w:type="spellStart"/>
      <w:r w:rsidRPr="006411C3">
        <w:t>informacija</w:t>
      </w:r>
      <w:proofErr w:type="spellEnd"/>
      <w:r w:rsidRPr="006411C3">
        <w:t xml:space="preserve"> o </w:t>
      </w:r>
      <w:proofErr w:type="spellStart"/>
      <w:r w:rsidRPr="006411C3">
        <w:t>svim</w:t>
      </w:r>
      <w:proofErr w:type="spellEnd"/>
      <w:r w:rsidRPr="006411C3">
        <w:t xml:space="preserve"> </w:t>
      </w:r>
      <w:proofErr w:type="spellStart"/>
      <w:r w:rsidRPr="006411C3">
        <w:t>aspektima</w:t>
      </w:r>
      <w:proofErr w:type="spellEnd"/>
      <w:r w:rsidRPr="006411C3">
        <w:t xml:space="preserve"> </w:t>
      </w:r>
      <w:proofErr w:type="spellStart"/>
      <w:r w:rsidRPr="006411C3">
        <w:t>ovog</w:t>
      </w:r>
      <w:proofErr w:type="spellEnd"/>
      <w:r w:rsidRPr="006411C3">
        <w:t xml:space="preserve"> </w:t>
      </w:r>
      <w:proofErr w:type="spellStart"/>
      <w:r w:rsidRPr="006411C3">
        <w:t>procesa</w:t>
      </w:r>
      <w:proofErr w:type="spellEnd"/>
      <w:r w:rsidRPr="006411C3">
        <w:t xml:space="preserve"> </w:t>
      </w:r>
      <w:proofErr w:type="spellStart"/>
      <w:r w:rsidRPr="006411C3">
        <w:t>možete</w:t>
      </w:r>
      <w:proofErr w:type="spellEnd"/>
      <w:r w:rsidRPr="006411C3">
        <w:t xml:space="preserve"> </w:t>
      </w:r>
      <w:proofErr w:type="spellStart"/>
      <w:r w:rsidRPr="006411C3">
        <w:t>pronaći</w:t>
      </w:r>
      <w:proofErr w:type="spellEnd"/>
      <w:r w:rsidRPr="006411C3">
        <w:t xml:space="preserve"> u </w:t>
      </w:r>
      <w:proofErr w:type="spellStart"/>
      <w:r w:rsidRPr="006411C3">
        <w:t>Priručniku</w:t>
      </w:r>
      <w:proofErr w:type="spellEnd"/>
      <w:r w:rsidRPr="006411C3">
        <w:t xml:space="preserve"> za </w:t>
      </w:r>
      <w:proofErr w:type="spellStart"/>
      <w:r w:rsidRPr="006411C3">
        <w:t>kvalitetu</w:t>
      </w:r>
      <w:proofErr w:type="spellEnd"/>
      <w:r w:rsidRPr="006411C3">
        <w:t xml:space="preserve"> </w:t>
      </w:r>
      <w:proofErr w:type="spellStart"/>
      <w:r w:rsidRPr="006411C3">
        <w:t>studiranja</w:t>
      </w:r>
      <w:proofErr w:type="spellEnd"/>
      <w:r w:rsidRPr="006411C3">
        <w:t xml:space="preserve"> </w:t>
      </w:r>
      <w:proofErr w:type="spellStart"/>
      <w:r w:rsidRPr="006411C3">
        <w:t>Sveučilišta</w:t>
      </w:r>
      <w:proofErr w:type="spellEnd"/>
      <w:r w:rsidRPr="006411C3">
        <w:t xml:space="preserve"> u </w:t>
      </w:r>
      <w:proofErr w:type="spellStart"/>
      <w:r w:rsidRPr="006411C3">
        <w:t>Rijeci</w:t>
      </w:r>
      <w:proofErr w:type="spellEnd"/>
      <w:r w:rsidRPr="006411C3">
        <w:t xml:space="preserve">.   </w:t>
      </w:r>
    </w:p>
    <w:p w14:paraId="1A287E4F" w14:textId="77777777" w:rsidR="005804BC" w:rsidRPr="006411C3" w:rsidRDefault="005804BC" w:rsidP="005804BC">
      <w:pPr>
        <w:autoSpaceDE w:val="0"/>
        <w:autoSpaceDN w:val="0"/>
        <w:adjustRightInd w:val="0"/>
        <w:jc w:val="both"/>
        <w:rPr>
          <w:b/>
          <w:bCs/>
        </w:rPr>
      </w:pPr>
    </w:p>
    <w:p w14:paraId="1E825952" w14:textId="77777777" w:rsidR="005804BC" w:rsidRPr="006411C3" w:rsidRDefault="005804BC" w:rsidP="005804BC">
      <w:pPr>
        <w:autoSpaceDE w:val="0"/>
        <w:autoSpaceDN w:val="0"/>
        <w:adjustRightInd w:val="0"/>
        <w:jc w:val="both"/>
        <w:rPr>
          <w:b/>
          <w:bCs/>
        </w:rPr>
      </w:pPr>
    </w:p>
    <w:p w14:paraId="09A9503F" w14:textId="77777777" w:rsidR="005804BC" w:rsidRPr="006411C3" w:rsidRDefault="005804BC" w:rsidP="005804BC">
      <w:pPr>
        <w:autoSpaceDE w:val="0"/>
        <w:autoSpaceDN w:val="0"/>
        <w:adjustRightInd w:val="0"/>
        <w:jc w:val="both"/>
        <w:rPr>
          <w:b/>
          <w:bCs/>
        </w:rPr>
      </w:pPr>
      <w:proofErr w:type="spellStart"/>
      <w:r w:rsidRPr="006411C3">
        <w:rPr>
          <w:b/>
          <w:bCs/>
        </w:rPr>
        <w:lastRenderedPageBreak/>
        <w:t>Akademska</w:t>
      </w:r>
      <w:proofErr w:type="spellEnd"/>
      <w:r w:rsidRPr="006411C3">
        <w:rPr>
          <w:b/>
          <w:bCs/>
        </w:rPr>
        <w:t xml:space="preserve"> </w:t>
      </w:r>
      <w:proofErr w:type="spellStart"/>
      <w:r w:rsidRPr="006411C3">
        <w:rPr>
          <w:b/>
        </w:rPr>
        <w:t>č</w:t>
      </w:r>
      <w:r w:rsidRPr="006411C3">
        <w:rPr>
          <w:b/>
          <w:bCs/>
        </w:rPr>
        <w:t>estitost</w:t>
      </w:r>
      <w:proofErr w:type="spellEnd"/>
    </w:p>
    <w:p w14:paraId="3F782FDE" w14:textId="77777777" w:rsidR="005804BC" w:rsidRPr="006411C3" w:rsidRDefault="005804BC" w:rsidP="005804BC">
      <w:pPr>
        <w:autoSpaceDE w:val="0"/>
        <w:autoSpaceDN w:val="0"/>
        <w:adjustRightInd w:val="0"/>
        <w:jc w:val="both"/>
      </w:pPr>
      <w:proofErr w:type="spellStart"/>
      <w:r w:rsidRPr="006411C3">
        <w:t>Studenti</w:t>
      </w:r>
      <w:proofErr w:type="spellEnd"/>
      <w:r w:rsidRPr="006411C3">
        <w:t xml:space="preserve"> </w:t>
      </w:r>
      <w:proofErr w:type="spellStart"/>
      <w:r w:rsidRPr="006411C3">
        <w:t>su</w:t>
      </w:r>
      <w:proofErr w:type="spellEnd"/>
      <w:r w:rsidRPr="006411C3">
        <w:t xml:space="preserve"> </w:t>
      </w:r>
      <w:proofErr w:type="spellStart"/>
      <w:r w:rsidRPr="006411C3">
        <w:t>dužni</w:t>
      </w:r>
      <w:proofErr w:type="spellEnd"/>
      <w:r w:rsidRPr="006411C3">
        <w:t xml:space="preserve"> </w:t>
      </w:r>
      <w:proofErr w:type="spellStart"/>
      <w:r w:rsidRPr="006411C3">
        <w:t>poštovati</w:t>
      </w:r>
      <w:proofErr w:type="spellEnd"/>
      <w:r w:rsidRPr="006411C3">
        <w:t xml:space="preserve"> </w:t>
      </w:r>
      <w:proofErr w:type="spellStart"/>
      <w:r w:rsidRPr="006411C3">
        <w:t>načela</w:t>
      </w:r>
      <w:proofErr w:type="spellEnd"/>
      <w:r w:rsidRPr="006411C3">
        <w:t xml:space="preserve"> </w:t>
      </w:r>
      <w:proofErr w:type="spellStart"/>
      <w:r w:rsidRPr="006411C3">
        <w:t>akademske</w:t>
      </w:r>
      <w:proofErr w:type="spellEnd"/>
      <w:r w:rsidRPr="006411C3">
        <w:t xml:space="preserve"> </w:t>
      </w:r>
      <w:proofErr w:type="spellStart"/>
      <w:r w:rsidRPr="006411C3">
        <w:t>čestitosti</w:t>
      </w:r>
      <w:proofErr w:type="spellEnd"/>
      <w:r w:rsidRPr="006411C3">
        <w:t xml:space="preserve"> </w:t>
      </w:r>
      <w:proofErr w:type="spellStart"/>
      <w:r w:rsidRPr="006411C3">
        <w:t>te</w:t>
      </w:r>
      <w:proofErr w:type="spellEnd"/>
      <w:r w:rsidRPr="006411C3">
        <w:t xml:space="preserve"> se </w:t>
      </w:r>
      <w:proofErr w:type="spellStart"/>
      <w:r w:rsidRPr="006411C3">
        <w:t>upućuju</w:t>
      </w:r>
      <w:proofErr w:type="spellEnd"/>
      <w:r w:rsidRPr="006411C3">
        <w:t xml:space="preserve"> </w:t>
      </w:r>
      <w:proofErr w:type="spellStart"/>
      <w:r w:rsidRPr="006411C3">
        <w:t>na</w:t>
      </w:r>
      <w:proofErr w:type="spellEnd"/>
      <w:r w:rsidRPr="006411C3">
        <w:t xml:space="preserve"> </w:t>
      </w:r>
      <w:proofErr w:type="spellStart"/>
      <w:r w:rsidRPr="006411C3">
        <w:t>dokumente</w:t>
      </w:r>
      <w:proofErr w:type="spellEnd"/>
      <w:r w:rsidRPr="006411C3">
        <w:t xml:space="preserve"> </w:t>
      </w:r>
      <w:proofErr w:type="spellStart"/>
      <w:r w:rsidRPr="006411C3">
        <w:t>Sveučilišta</w:t>
      </w:r>
      <w:proofErr w:type="spellEnd"/>
      <w:r w:rsidRPr="006411C3">
        <w:t xml:space="preserve"> u </w:t>
      </w:r>
      <w:proofErr w:type="spellStart"/>
      <w:r w:rsidRPr="006411C3">
        <w:t>Rijeci</w:t>
      </w:r>
      <w:proofErr w:type="spellEnd"/>
      <w:r w:rsidRPr="006411C3">
        <w:t xml:space="preserve">: </w:t>
      </w:r>
      <w:proofErr w:type="spellStart"/>
      <w:r w:rsidRPr="006411C3">
        <w:rPr>
          <w:i/>
          <w:iCs/>
        </w:rPr>
        <w:t>Eti</w:t>
      </w:r>
      <w:r w:rsidRPr="006411C3">
        <w:t>č</w:t>
      </w:r>
      <w:r w:rsidRPr="006411C3">
        <w:rPr>
          <w:i/>
          <w:iCs/>
        </w:rPr>
        <w:t>ki</w:t>
      </w:r>
      <w:proofErr w:type="spellEnd"/>
      <w:r w:rsidRPr="006411C3">
        <w:rPr>
          <w:i/>
          <w:iCs/>
        </w:rPr>
        <w:t xml:space="preserve"> </w:t>
      </w:r>
      <w:proofErr w:type="spellStart"/>
      <w:r w:rsidRPr="006411C3">
        <w:rPr>
          <w:i/>
          <w:iCs/>
        </w:rPr>
        <w:t>kodeks</w:t>
      </w:r>
      <w:proofErr w:type="spellEnd"/>
      <w:r w:rsidRPr="006411C3">
        <w:rPr>
          <w:i/>
          <w:iCs/>
        </w:rPr>
        <w:t xml:space="preserve"> </w:t>
      </w:r>
      <w:proofErr w:type="spellStart"/>
      <w:r w:rsidRPr="006411C3">
        <w:rPr>
          <w:i/>
          <w:iCs/>
        </w:rPr>
        <w:t>Sveu</w:t>
      </w:r>
      <w:r w:rsidRPr="006411C3">
        <w:t>č</w:t>
      </w:r>
      <w:r w:rsidRPr="006411C3">
        <w:rPr>
          <w:i/>
          <w:iCs/>
        </w:rPr>
        <w:t>ilišta</w:t>
      </w:r>
      <w:proofErr w:type="spellEnd"/>
      <w:r w:rsidRPr="006411C3">
        <w:rPr>
          <w:i/>
          <w:iCs/>
        </w:rPr>
        <w:t xml:space="preserve"> u </w:t>
      </w:r>
      <w:proofErr w:type="spellStart"/>
      <w:r w:rsidRPr="006411C3">
        <w:rPr>
          <w:i/>
          <w:iCs/>
        </w:rPr>
        <w:t>Rijeci</w:t>
      </w:r>
      <w:proofErr w:type="spellEnd"/>
      <w:r w:rsidRPr="006411C3">
        <w:rPr>
          <w:i/>
          <w:iCs/>
        </w:rPr>
        <w:t xml:space="preserve"> </w:t>
      </w:r>
      <w:proofErr w:type="spellStart"/>
      <w:r w:rsidRPr="006411C3">
        <w:rPr>
          <w:iCs/>
        </w:rPr>
        <w:t>te</w:t>
      </w:r>
      <w:proofErr w:type="spellEnd"/>
      <w:r w:rsidRPr="006411C3">
        <w:t xml:space="preserve"> </w:t>
      </w:r>
      <w:proofErr w:type="spellStart"/>
      <w:r w:rsidRPr="006411C3">
        <w:rPr>
          <w:i/>
          <w:iCs/>
        </w:rPr>
        <w:t>Eti</w:t>
      </w:r>
      <w:r w:rsidRPr="006411C3">
        <w:t>č</w:t>
      </w:r>
      <w:r w:rsidRPr="006411C3">
        <w:rPr>
          <w:i/>
          <w:iCs/>
        </w:rPr>
        <w:t>ki</w:t>
      </w:r>
      <w:proofErr w:type="spellEnd"/>
      <w:r w:rsidRPr="006411C3">
        <w:rPr>
          <w:i/>
          <w:iCs/>
        </w:rPr>
        <w:t xml:space="preserve"> </w:t>
      </w:r>
      <w:proofErr w:type="spellStart"/>
      <w:r w:rsidRPr="006411C3">
        <w:rPr>
          <w:i/>
          <w:iCs/>
        </w:rPr>
        <w:t>kodeks</w:t>
      </w:r>
      <w:proofErr w:type="spellEnd"/>
      <w:r w:rsidRPr="006411C3">
        <w:rPr>
          <w:i/>
          <w:iCs/>
        </w:rPr>
        <w:t xml:space="preserve"> za </w:t>
      </w:r>
      <w:proofErr w:type="spellStart"/>
      <w:r w:rsidRPr="006411C3">
        <w:rPr>
          <w:i/>
          <w:iCs/>
        </w:rPr>
        <w:t>studente</w:t>
      </w:r>
      <w:proofErr w:type="spellEnd"/>
      <w:r w:rsidRPr="006411C3">
        <w:rPr>
          <w:i/>
          <w:iCs/>
        </w:rPr>
        <w:t>.</w:t>
      </w:r>
    </w:p>
    <w:p w14:paraId="00D12D39" w14:textId="77777777" w:rsidR="005804BC" w:rsidRPr="006411C3" w:rsidRDefault="005804BC" w:rsidP="005804BC">
      <w:pPr>
        <w:spacing w:line="276" w:lineRule="auto"/>
        <w:jc w:val="both"/>
        <w:rPr>
          <w:sz w:val="20"/>
          <w:szCs w:val="20"/>
        </w:rPr>
      </w:pPr>
    </w:p>
    <w:p w14:paraId="7AA01265" w14:textId="77777777" w:rsidR="00E57EC5" w:rsidRPr="00E93977" w:rsidRDefault="00E57EC5" w:rsidP="00E93977"/>
    <w:sectPr w:rsidR="00E57EC5" w:rsidRPr="00E93977" w:rsidSect="005B6B9F">
      <w:headerReference w:type="default" r:id="rId7"/>
      <w:footerReference w:type="default" r:id="rId8"/>
      <w:pgSz w:w="11906" w:h="16838"/>
      <w:pgMar w:top="2483" w:right="1417" w:bottom="1417" w:left="1417" w:header="0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91553" w14:textId="77777777" w:rsidR="006C5080" w:rsidRDefault="006C5080" w:rsidP="002A15D5">
      <w:r>
        <w:separator/>
      </w:r>
    </w:p>
  </w:endnote>
  <w:endnote w:type="continuationSeparator" w:id="0">
    <w:p w14:paraId="26946783" w14:textId="77777777" w:rsidR="006C5080" w:rsidRDefault="006C5080" w:rsidP="002A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DA6A" w14:textId="03D86D7E" w:rsidR="00C677AE" w:rsidRPr="00B1426D" w:rsidRDefault="00C677AE" w:rsidP="00F97995">
    <w:pPr>
      <w:pStyle w:val="Footer"/>
      <w:ind w:left="-426"/>
      <w:rPr>
        <w:rFonts w:ascii="Source Sans Pro" w:hAnsi="Source Sans Pro"/>
        <w:color w:val="891991"/>
        <w:sz w:val="20"/>
        <w:szCs w:val="20"/>
      </w:rPr>
    </w:pPr>
    <w:r w:rsidRPr="00B1426D">
      <w:rPr>
        <w:rFonts w:ascii="Source Sans Pro" w:hAnsi="Source Sans Pro"/>
        <w:color w:val="891991"/>
        <w:sz w:val="20"/>
        <w:szCs w:val="20"/>
      </w:rPr>
      <w:t xml:space="preserve">          </w:t>
    </w:r>
    <w:r w:rsidRPr="00B1426D">
      <w:rPr>
        <w:rFonts w:ascii="Source Sans Pro" w:hAnsi="Source Sans Pro"/>
        <w:color w:val="891991"/>
        <w:sz w:val="20"/>
        <w:szCs w:val="20"/>
      </w:rPr>
      <w:tab/>
      <w:t xml:space="preserve"> </w:t>
    </w:r>
    <w:r w:rsidR="00F97995">
      <w:rPr>
        <w:rFonts w:ascii="Source Sans Pro" w:hAnsi="Source Sans Pro"/>
        <w:noProof/>
        <w:color w:val="891991"/>
        <w:sz w:val="20"/>
        <w:szCs w:val="20"/>
        <w:lang w:eastAsia="hr-HR"/>
      </w:rPr>
      <w:drawing>
        <wp:inline distT="0" distB="0" distL="0" distR="0" wp14:anchorId="20ED251C" wp14:editId="6F160156">
          <wp:extent cx="6381750" cy="5226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z naslo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62" cy="542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E0187" w14:textId="77777777" w:rsidR="002A15D5" w:rsidRPr="00B1426D" w:rsidRDefault="002A15D5" w:rsidP="00C677AE">
    <w:pPr>
      <w:pStyle w:val="Footer"/>
      <w:ind w:left="-851"/>
      <w:rPr>
        <w:rFonts w:ascii="Source Sans Pro" w:hAnsi="Source Sans Pro"/>
        <w:color w:val="89199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0F59" w14:textId="77777777" w:rsidR="006C5080" w:rsidRDefault="006C5080" w:rsidP="002A15D5">
      <w:r>
        <w:separator/>
      </w:r>
    </w:p>
  </w:footnote>
  <w:footnote w:type="continuationSeparator" w:id="0">
    <w:p w14:paraId="587232EE" w14:textId="77777777" w:rsidR="006C5080" w:rsidRDefault="006C5080" w:rsidP="002A1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E6D96" w14:textId="5B325CDE" w:rsidR="002A15D5" w:rsidRDefault="00033207" w:rsidP="005219CC">
    <w:pPr>
      <w:pStyle w:val="Header"/>
      <w:ind w:left="-1134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1FEE43E9" wp14:editId="4EA6F4DF">
          <wp:simplePos x="0" y="0"/>
          <wp:positionH relativeFrom="column">
            <wp:posOffset>-795020</wp:posOffset>
          </wp:positionH>
          <wp:positionV relativeFrom="paragraph">
            <wp:posOffset>114300</wp:posOffset>
          </wp:positionV>
          <wp:extent cx="7317269" cy="124777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MO3 P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7269" cy="124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506922"/>
    <w:multiLevelType w:val="hybridMultilevel"/>
    <w:tmpl w:val="49222AB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93DB7D"/>
    <w:multiLevelType w:val="hybridMultilevel"/>
    <w:tmpl w:val="C4AB1F0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3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7487F70"/>
    <w:multiLevelType w:val="hybridMultilevel"/>
    <w:tmpl w:val="59463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18EF60A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4C4E"/>
    <w:multiLevelType w:val="hybridMultilevel"/>
    <w:tmpl w:val="5CA49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C758F"/>
    <w:multiLevelType w:val="hybridMultilevel"/>
    <w:tmpl w:val="8796E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A62EB"/>
    <w:multiLevelType w:val="hybridMultilevel"/>
    <w:tmpl w:val="4F7CD1BE"/>
    <w:lvl w:ilvl="0" w:tplc="BA1A04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91243"/>
    <w:multiLevelType w:val="hybridMultilevel"/>
    <w:tmpl w:val="963C23F0"/>
    <w:lvl w:ilvl="0" w:tplc="858605F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51CAE"/>
    <w:multiLevelType w:val="hybridMultilevel"/>
    <w:tmpl w:val="25D4922E"/>
    <w:lvl w:ilvl="0" w:tplc="870EB37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CC0093F4">
      <w:start w:val="9"/>
      <w:numFmt w:val="decimal"/>
      <w:lvlText w:val="%2."/>
      <w:lvlJc w:val="left"/>
      <w:pPr>
        <w:tabs>
          <w:tab w:val="num" w:pos="1060"/>
        </w:tabs>
        <w:ind w:left="106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11"/>
  </w:num>
  <w:num w:numId="10">
    <w:abstractNumId w:val="9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C3"/>
    <w:rsid w:val="00026F95"/>
    <w:rsid w:val="000308D1"/>
    <w:rsid w:val="00033207"/>
    <w:rsid w:val="00055F1D"/>
    <w:rsid w:val="00062B3D"/>
    <w:rsid w:val="00063A62"/>
    <w:rsid w:val="00073AF9"/>
    <w:rsid w:val="000B7D66"/>
    <w:rsid w:val="000F1D10"/>
    <w:rsid w:val="00102BF7"/>
    <w:rsid w:val="00105B4B"/>
    <w:rsid w:val="00151938"/>
    <w:rsid w:val="00186127"/>
    <w:rsid w:val="001E0F0E"/>
    <w:rsid w:val="001E3343"/>
    <w:rsid w:val="001E502F"/>
    <w:rsid w:val="001E745D"/>
    <w:rsid w:val="00211D3B"/>
    <w:rsid w:val="002202EE"/>
    <w:rsid w:val="00246C5F"/>
    <w:rsid w:val="0026303D"/>
    <w:rsid w:val="00276476"/>
    <w:rsid w:val="00282372"/>
    <w:rsid w:val="002A15D5"/>
    <w:rsid w:val="002A1A7B"/>
    <w:rsid w:val="002A39A0"/>
    <w:rsid w:val="002A6E6A"/>
    <w:rsid w:val="00316226"/>
    <w:rsid w:val="00320539"/>
    <w:rsid w:val="00346968"/>
    <w:rsid w:val="003565C4"/>
    <w:rsid w:val="00375936"/>
    <w:rsid w:val="003B33B3"/>
    <w:rsid w:val="003B3EE9"/>
    <w:rsid w:val="003D2581"/>
    <w:rsid w:val="003E1549"/>
    <w:rsid w:val="00420C0C"/>
    <w:rsid w:val="00422B47"/>
    <w:rsid w:val="00440EE2"/>
    <w:rsid w:val="00462426"/>
    <w:rsid w:val="00494CF6"/>
    <w:rsid w:val="004B07F3"/>
    <w:rsid w:val="004C3BFF"/>
    <w:rsid w:val="004C4F06"/>
    <w:rsid w:val="004D2263"/>
    <w:rsid w:val="004D69D9"/>
    <w:rsid w:val="00500AB8"/>
    <w:rsid w:val="0050355E"/>
    <w:rsid w:val="005175C4"/>
    <w:rsid w:val="005219CC"/>
    <w:rsid w:val="00523776"/>
    <w:rsid w:val="00542F66"/>
    <w:rsid w:val="00543CA8"/>
    <w:rsid w:val="00545FB3"/>
    <w:rsid w:val="005804BC"/>
    <w:rsid w:val="005A6631"/>
    <w:rsid w:val="005B6B9F"/>
    <w:rsid w:val="005C50DF"/>
    <w:rsid w:val="00621022"/>
    <w:rsid w:val="006221D8"/>
    <w:rsid w:val="00673D75"/>
    <w:rsid w:val="00685FBB"/>
    <w:rsid w:val="006C5080"/>
    <w:rsid w:val="006E5F19"/>
    <w:rsid w:val="006E7075"/>
    <w:rsid w:val="006F0DF4"/>
    <w:rsid w:val="00714814"/>
    <w:rsid w:val="007239BD"/>
    <w:rsid w:val="0072601D"/>
    <w:rsid w:val="00765D55"/>
    <w:rsid w:val="00771340"/>
    <w:rsid w:val="00775CF5"/>
    <w:rsid w:val="00783A7D"/>
    <w:rsid w:val="007927BC"/>
    <w:rsid w:val="007B12B7"/>
    <w:rsid w:val="007C7130"/>
    <w:rsid w:val="007F32CA"/>
    <w:rsid w:val="007F48D2"/>
    <w:rsid w:val="00831093"/>
    <w:rsid w:val="00891E81"/>
    <w:rsid w:val="008A75CB"/>
    <w:rsid w:val="008C4BBD"/>
    <w:rsid w:val="008E35B6"/>
    <w:rsid w:val="00930DC0"/>
    <w:rsid w:val="00967E28"/>
    <w:rsid w:val="009B3DA5"/>
    <w:rsid w:val="009C60D9"/>
    <w:rsid w:val="009E3B79"/>
    <w:rsid w:val="009F72A1"/>
    <w:rsid w:val="00A01C37"/>
    <w:rsid w:val="00A040AC"/>
    <w:rsid w:val="00A35A2C"/>
    <w:rsid w:val="00A360FD"/>
    <w:rsid w:val="00A75EFA"/>
    <w:rsid w:val="00AC6B50"/>
    <w:rsid w:val="00AD297E"/>
    <w:rsid w:val="00AD7F6E"/>
    <w:rsid w:val="00AE2453"/>
    <w:rsid w:val="00AE5660"/>
    <w:rsid w:val="00AF7530"/>
    <w:rsid w:val="00B11E80"/>
    <w:rsid w:val="00B12677"/>
    <w:rsid w:val="00B1426D"/>
    <w:rsid w:val="00B15195"/>
    <w:rsid w:val="00B20EC0"/>
    <w:rsid w:val="00B755C6"/>
    <w:rsid w:val="00C052C9"/>
    <w:rsid w:val="00C22F95"/>
    <w:rsid w:val="00C64CBA"/>
    <w:rsid w:val="00C677AE"/>
    <w:rsid w:val="00CB4B85"/>
    <w:rsid w:val="00CB6753"/>
    <w:rsid w:val="00D0600C"/>
    <w:rsid w:val="00D07D57"/>
    <w:rsid w:val="00D333C3"/>
    <w:rsid w:val="00D33872"/>
    <w:rsid w:val="00D74117"/>
    <w:rsid w:val="00D91B56"/>
    <w:rsid w:val="00DE513F"/>
    <w:rsid w:val="00E044B0"/>
    <w:rsid w:val="00E05460"/>
    <w:rsid w:val="00E32B45"/>
    <w:rsid w:val="00E50F60"/>
    <w:rsid w:val="00E54B43"/>
    <w:rsid w:val="00E57EC5"/>
    <w:rsid w:val="00E77243"/>
    <w:rsid w:val="00E875A5"/>
    <w:rsid w:val="00E927EA"/>
    <w:rsid w:val="00E93977"/>
    <w:rsid w:val="00EF02E1"/>
    <w:rsid w:val="00EF66FF"/>
    <w:rsid w:val="00F06AEA"/>
    <w:rsid w:val="00F11120"/>
    <w:rsid w:val="00F1403C"/>
    <w:rsid w:val="00F30AC3"/>
    <w:rsid w:val="00F456A0"/>
    <w:rsid w:val="00F52D4D"/>
    <w:rsid w:val="00F720A3"/>
    <w:rsid w:val="00F97995"/>
    <w:rsid w:val="00FD1195"/>
    <w:rsid w:val="00FE5712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AB0962"/>
  <w15:chartTrackingRefBased/>
  <w15:docId w15:val="{4287AD20-C667-44A6-A8AA-A2385F13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3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A15D5"/>
  </w:style>
  <w:style w:type="paragraph" w:styleId="Footer">
    <w:name w:val="footer"/>
    <w:basedOn w:val="Normal"/>
    <w:link w:val="FooterChar"/>
    <w:unhideWhenUsed/>
    <w:rsid w:val="002A15D5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15D5"/>
  </w:style>
  <w:style w:type="paragraph" w:styleId="BalloonText">
    <w:name w:val="Balloon Text"/>
    <w:basedOn w:val="Normal"/>
    <w:link w:val="BalloonTextChar"/>
    <w:uiPriority w:val="99"/>
    <w:semiHidden/>
    <w:unhideWhenUsed/>
    <w:rsid w:val="00B20EC0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val="hr-H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E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53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C677AE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677A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3D7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73D75"/>
    <w:rPr>
      <w:i/>
      <w:iCs/>
    </w:rPr>
  </w:style>
  <w:style w:type="paragraph" w:customStyle="1" w:styleId="Default">
    <w:name w:val="Default"/>
    <w:rsid w:val="003E15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91E8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hr-HR"/>
    </w:rPr>
  </w:style>
  <w:style w:type="character" w:styleId="Strong">
    <w:name w:val="Strong"/>
    <w:basedOn w:val="DefaultParagraphFont"/>
    <w:uiPriority w:val="22"/>
    <w:qFormat/>
    <w:rsid w:val="00891E81"/>
    <w:rPr>
      <w:b/>
      <w:bCs/>
    </w:rPr>
  </w:style>
  <w:style w:type="paragraph" w:customStyle="1" w:styleId="Standard">
    <w:name w:val="Standard"/>
    <w:rsid w:val="00A75EFA"/>
    <w:pPr>
      <w:suppressAutoHyphens/>
      <w:spacing w:line="276" w:lineRule="auto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1307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Daira Mejak</dc:creator>
  <cp:keywords/>
  <dc:description/>
  <cp:lastModifiedBy>Helena Grujić</cp:lastModifiedBy>
  <cp:revision>2</cp:revision>
  <cp:lastPrinted>2026-05-29T09:38:00Z</cp:lastPrinted>
  <dcterms:created xsi:type="dcterms:W3CDTF">2026-09-18T12:21:00Z</dcterms:created>
  <dcterms:modified xsi:type="dcterms:W3CDTF">2026-09-18T12:21:00Z</dcterms:modified>
</cp:coreProperties>
</file>