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F5859" w14:textId="77777777" w:rsidR="00C84593" w:rsidRPr="00892066" w:rsidRDefault="00C84593" w:rsidP="00C84593">
      <w:pPr>
        <w:jc w:val="center"/>
      </w:pPr>
      <w:proofErr w:type="spellStart"/>
      <w:r w:rsidRPr="00892066">
        <w:t>Detaljni</w:t>
      </w:r>
      <w:proofErr w:type="spellEnd"/>
      <w:r w:rsidRPr="00892066">
        <w:t xml:space="preserve"> </w:t>
      </w:r>
      <w:proofErr w:type="spellStart"/>
      <w:r w:rsidRPr="00892066">
        <w:t>izvedbeni</w:t>
      </w:r>
      <w:proofErr w:type="spellEnd"/>
      <w:r w:rsidRPr="00892066">
        <w:t xml:space="preserve"> </w:t>
      </w:r>
      <w:proofErr w:type="spellStart"/>
      <w:r w:rsidRPr="00892066">
        <w:t>nastavni</w:t>
      </w:r>
      <w:proofErr w:type="spellEnd"/>
      <w:r w:rsidRPr="00892066">
        <w:t xml:space="preserve"> plan za </w:t>
      </w:r>
      <w:proofErr w:type="spellStart"/>
      <w:r w:rsidRPr="00892066">
        <w:t>kolegij</w:t>
      </w:r>
      <w:proofErr w:type="spellEnd"/>
      <w:r w:rsidRPr="00892066">
        <w:t>:</w:t>
      </w:r>
    </w:p>
    <w:p w14:paraId="1A9D0C9A" w14:textId="77777777" w:rsidR="00C84593" w:rsidRPr="00892066" w:rsidRDefault="00C84593" w:rsidP="00C84593">
      <w:pPr>
        <w:jc w:val="center"/>
        <w:rPr>
          <w:b/>
        </w:rPr>
      </w:pPr>
      <w:proofErr w:type="spellStart"/>
      <w:r w:rsidRPr="00892066">
        <w:rPr>
          <w:b/>
        </w:rPr>
        <w:t>Kontrola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osiguranje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kvalitete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lijekova</w:t>
      </w:r>
      <w:proofErr w:type="spellEnd"/>
    </w:p>
    <w:p w14:paraId="15F92140" w14:textId="77777777" w:rsidR="00C84593" w:rsidRPr="00892066" w:rsidRDefault="00C84593" w:rsidP="00C84593">
      <w:pPr>
        <w:jc w:val="center"/>
      </w:pPr>
    </w:p>
    <w:p w14:paraId="117D5BA9" w14:textId="77777777" w:rsidR="00C84593" w:rsidRPr="00892066" w:rsidRDefault="00C84593" w:rsidP="00C84593">
      <w:proofErr w:type="spellStart"/>
      <w:r w:rsidRPr="00892066">
        <w:rPr>
          <w:b/>
        </w:rPr>
        <w:t>Akademska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godina</w:t>
      </w:r>
      <w:proofErr w:type="spellEnd"/>
      <w:r w:rsidRPr="00892066">
        <w:t>: 202</w:t>
      </w:r>
      <w:r>
        <w:t>6</w:t>
      </w:r>
      <w:r w:rsidRPr="00892066">
        <w:t>/202</w:t>
      </w:r>
      <w:r>
        <w:t>7</w:t>
      </w:r>
    </w:p>
    <w:p w14:paraId="113219D8" w14:textId="77777777" w:rsidR="00C84593" w:rsidRPr="00892066" w:rsidRDefault="00C84593" w:rsidP="00C84593">
      <w:pPr>
        <w:rPr>
          <w:b/>
        </w:rPr>
      </w:pPr>
    </w:p>
    <w:p w14:paraId="4A1636D4" w14:textId="77777777" w:rsidR="00C84593" w:rsidRPr="00892066" w:rsidRDefault="00C84593" w:rsidP="00C84593">
      <w:proofErr w:type="spellStart"/>
      <w:r w:rsidRPr="00892066">
        <w:rPr>
          <w:b/>
        </w:rPr>
        <w:t>Studij</w:t>
      </w:r>
      <w:proofErr w:type="spellEnd"/>
      <w:r w:rsidRPr="00892066">
        <w:rPr>
          <w:b/>
        </w:rPr>
        <w:t>:</w:t>
      </w:r>
      <w:r w:rsidRPr="00892066">
        <w:t xml:space="preserve"> </w:t>
      </w:r>
      <w:proofErr w:type="spellStart"/>
      <w:r w:rsidRPr="00892066">
        <w:t>Diplomski</w:t>
      </w:r>
      <w:proofErr w:type="spellEnd"/>
      <w:r w:rsidRPr="00892066">
        <w:t xml:space="preserve"> </w:t>
      </w:r>
      <w:proofErr w:type="spellStart"/>
      <w:r w:rsidRPr="00892066">
        <w:t>sveučilišni</w:t>
      </w:r>
      <w:proofErr w:type="spellEnd"/>
      <w:r w:rsidRPr="00892066">
        <w:t xml:space="preserve"> </w:t>
      </w:r>
      <w:proofErr w:type="spellStart"/>
      <w:r w:rsidRPr="00892066">
        <w:t>studiji</w:t>
      </w:r>
      <w:proofErr w:type="spellEnd"/>
      <w:r w:rsidRPr="00892066">
        <w:t xml:space="preserve"> </w:t>
      </w:r>
      <w:proofErr w:type="spellStart"/>
      <w:r w:rsidRPr="00892066">
        <w:rPr>
          <w:i/>
        </w:rPr>
        <w:t>Biotehnologija</w:t>
      </w:r>
      <w:proofErr w:type="spellEnd"/>
      <w:r w:rsidRPr="00892066">
        <w:rPr>
          <w:i/>
        </w:rPr>
        <w:t xml:space="preserve"> u </w:t>
      </w:r>
      <w:proofErr w:type="spellStart"/>
      <w:r w:rsidRPr="00892066">
        <w:rPr>
          <w:i/>
        </w:rPr>
        <w:t>medicini</w:t>
      </w:r>
      <w:proofErr w:type="spellEnd"/>
      <w:r w:rsidRPr="00892066">
        <w:rPr>
          <w:i/>
        </w:rPr>
        <w:t xml:space="preserve">, </w:t>
      </w:r>
      <w:proofErr w:type="spellStart"/>
      <w:r w:rsidRPr="00892066">
        <w:rPr>
          <w:i/>
        </w:rPr>
        <w:t>Istraživanje</w:t>
      </w:r>
      <w:proofErr w:type="spellEnd"/>
      <w:r w:rsidRPr="00892066">
        <w:rPr>
          <w:i/>
        </w:rPr>
        <w:t xml:space="preserve"> </w:t>
      </w:r>
      <w:proofErr w:type="spellStart"/>
      <w:r w:rsidRPr="00892066">
        <w:rPr>
          <w:i/>
        </w:rPr>
        <w:t>i</w:t>
      </w:r>
      <w:proofErr w:type="spellEnd"/>
      <w:r w:rsidRPr="00892066">
        <w:rPr>
          <w:i/>
        </w:rPr>
        <w:t xml:space="preserve"> </w:t>
      </w:r>
      <w:proofErr w:type="spellStart"/>
      <w:r w:rsidRPr="00892066">
        <w:rPr>
          <w:i/>
        </w:rPr>
        <w:t>razvoj</w:t>
      </w:r>
      <w:proofErr w:type="spellEnd"/>
      <w:r w:rsidRPr="00892066">
        <w:rPr>
          <w:i/>
        </w:rPr>
        <w:t xml:space="preserve"> </w:t>
      </w:r>
      <w:proofErr w:type="spellStart"/>
      <w:r w:rsidRPr="00892066">
        <w:rPr>
          <w:i/>
        </w:rPr>
        <w:t>lijekova</w:t>
      </w:r>
      <w:proofErr w:type="spellEnd"/>
      <w:r w:rsidRPr="00892066">
        <w:rPr>
          <w:i/>
        </w:rPr>
        <w:t xml:space="preserve">, </w:t>
      </w:r>
      <w:proofErr w:type="spellStart"/>
      <w:r w:rsidRPr="00892066">
        <w:rPr>
          <w:i/>
        </w:rPr>
        <w:t>Medicinska</w:t>
      </w:r>
      <w:proofErr w:type="spellEnd"/>
      <w:r w:rsidRPr="00892066">
        <w:rPr>
          <w:i/>
        </w:rPr>
        <w:t xml:space="preserve"> </w:t>
      </w:r>
      <w:proofErr w:type="spellStart"/>
      <w:r w:rsidRPr="00892066">
        <w:rPr>
          <w:i/>
        </w:rPr>
        <w:t>kemija</w:t>
      </w:r>
      <w:proofErr w:type="spellEnd"/>
    </w:p>
    <w:p w14:paraId="5142482B" w14:textId="77777777" w:rsidR="00C84593" w:rsidRPr="00892066" w:rsidRDefault="00C84593" w:rsidP="00C84593"/>
    <w:p w14:paraId="76D77BB3" w14:textId="77777777" w:rsidR="00C84593" w:rsidRPr="00892066" w:rsidRDefault="00C84593" w:rsidP="00C84593">
      <w:proofErr w:type="spellStart"/>
      <w:r w:rsidRPr="00892066">
        <w:rPr>
          <w:b/>
        </w:rPr>
        <w:t>Kod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kolegija</w:t>
      </w:r>
      <w:proofErr w:type="spellEnd"/>
      <w:r w:rsidRPr="00892066">
        <w:t>: EBIL186</w:t>
      </w:r>
    </w:p>
    <w:p w14:paraId="43B17950" w14:textId="77777777" w:rsidR="00C84593" w:rsidRPr="00892066" w:rsidRDefault="00C84593" w:rsidP="00C84593"/>
    <w:p w14:paraId="0A87D280" w14:textId="77777777" w:rsidR="00C84593" w:rsidRPr="00892066" w:rsidRDefault="00C84593" w:rsidP="00C84593">
      <w:r w:rsidRPr="00892066">
        <w:rPr>
          <w:b/>
        </w:rPr>
        <w:t xml:space="preserve">ECTS </w:t>
      </w:r>
      <w:proofErr w:type="spellStart"/>
      <w:r w:rsidRPr="00892066">
        <w:rPr>
          <w:b/>
        </w:rPr>
        <w:t>bodovi</w:t>
      </w:r>
      <w:proofErr w:type="spellEnd"/>
      <w:r w:rsidRPr="00892066">
        <w:t>: 3</w:t>
      </w:r>
    </w:p>
    <w:p w14:paraId="17A32336" w14:textId="77777777" w:rsidR="00C84593" w:rsidRPr="00892066" w:rsidRDefault="00C84593" w:rsidP="00C84593"/>
    <w:p w14:paraId="688A969F" w14:textId="77777777" w:rsidR="00C84593" w:rsidRPr="00892066" w:rsidRDefault="00C84593" w:rsidP="00C84593">
      <w:proofErr w:type="spellStart"/>
      <w:r w:rsidRPr="00892066">
        <w:rPr>
          <w:b/>
        </w:rPr>
        <w:t>Jezik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na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kojem</w:t>
      </w:r>
      <w:proofErr w:type="spellEnd"/>
      <w:r w:rsidRPr="00892066">
        <w:rPr>
          <w:b/>
        </w:rPr>
        <w:t xml:space="preserve"> se </w:t>
      </w:r>
      <w:proofErr w:type="spellStart"/>
      <w:r w:rsidRPr="00892066">
        <w:rPr>
          <w:b/>
        </w:rPr>
        <w:t>izvodi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</w:t>
      </w:r>
      <w:proofErr w:type="spellEnd"/>
      <w:r w:rsidRPr="00892066">
        <w:rPr>
          <w:b/>
        </w:rPr>
        <w:t xml:space="preserve">: </w:t>
      </w:r>
      <w:proofErr w:type="spellStart"/>
      <w:r w:rsidRPr="00892066">
        <w:rPr>
          <w:b/>
        </w:rPr>
        <w:t>Hrvatski</w:t>
      </w:r>
      <w:proofErr w:type="spellEnd"/>
    </w:p>
    <w:p w14:paraId="27C140F5" w14:textId="77777777" w:rsidR="00C84593" w:rsidRPr="00892066" w:rsidRDefault="00C84593" w:rsidP="00C84593">
      <w:pPr>
        <w:rPr>
          <w:b/>
        </w:rPr>
      </w:pPr>
    </w:p>
    <w:p w14:paraId="3BE5BFC3" w14:textId="77777777" w:rsidR="00C84593" w:rsidRPr="00892066" w:rsidRDefault="00C84593" w:rsidP="00C84593">
      <w:proofErr w:type="spellStart"/>
      <w:r w:rsidRPr="00892066">
        <w:rPr>
          <w:b/>
        </w:rPr>
        <w:t>Nastavno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opterećenje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kolegija</w:t>
      </w:r>
      <w:proofErr w:type="spellEnd"/>
      <w:r w:rsidRPr="00892066">
        <w:t xml:space="preserve">: 30 sati (10P +20V) </w:t>
      </w:r>
    </w:p>
    <w:p w14:paraId="77FA5DA0" w14:textId="77777777" w:rsidR="00C84593" w:rsidRPr="00892066" w:rsidRDefault="00C84593" w:rsidP="00C84593"/>
    <w:p w14:paraId="5AE6AF65" w14:textId="77777777" w:rsidR="00C84593" w:rsidRPr="00892066" w:rsidRDefault="00C84593" w:rsidP="00C84593">
      <w:proofErr w:type="spellStart"/>
      <w:r w:rsidRPr="00892066">
        <w:rPr>
          <w:b/>
        </w:rPr>
        <w:t>Preduvjeti</w:t>
      </w:r>
      <w:proofErr w:type="spellEnd"/>
      <w:r w:rsidRPr="00892066">
        <w:rPr>
          <w:b/>
        </w:rPr>
        <w:t xml:space="preserve"> za </w:t>
      </w:r>
      <w:proofErr w:type="spellStart"/>
      <w:r w:rsidRPr="00892066">
        <w:rPr>
          <w:b/>
        </w:rPr>
        <w:t>upis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kolegija</w:t>
      </w:r>
      <w:proofErr w:type="spellEnd"/>
      <w:r w:rsidRPr="00892066">
        <w:rPr>
          <w:b/>
        </w:rPr>
        <w:t xml:space="preserve">: </w:t>
      </w:r>
      <w:proofErr w:type="spellStart"/>
      <w:r w:rsidRPr="00892066">
        <w:t>nema</w:t>
      </w:r>
      <w:proofErr w:type="spellEnd"/>
    </w:p>
    <w:p w14:paraId="5EE3A1A9" w14:textId="77777777" w:rsidR="00C84593" w:rsidRPr="00892066" w:rsidRDefault="00C84593" w:rsidP="00C84593"/>
    <w:p w14:paraId="5DBDC6C8" w14:textId="77777777" w:rsidR="00C84593" w:rsidRPr="00892066" w:rsidRDefault="00C84593" w:rsidP="00C84593">
      <w:pPr>
        <w:rPr>
          <w:b/>
        </w:rPr>
      </w:pPr>
      <w:proofErr w:type="spellStart"/>
      <w:r w:rsidRPr="00892066">
        <w:rPr>
          <w:b/>
        </w:rPr>
        <w:t>Nositelj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kontakt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podaci</w:t>
      </w:r>
      <w:proofErr w:type="spellEnd"/>
      <w:r w:rsidRPr="00892066">
        <w:rPr>
          <w:b/>
        </w:rPr>
        <w:t xml:space="preserve">: </w:t>
      </w:r>
    </w:p>
    <w:p w14:paraId="547FC032" w14:textId="77777777" w:rsidR="00C84593" w:rsidRPr="00892066" w:rsidRDefault="00C84593" w:rsidP="00C84593">
      <w:proofErr w:type="spellStart"/>
      <w:r w:rsidRPr="00892066">
        <w:t>Titula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ime</w:t>
      </w:r>
      <w:proofErr w:type="spellEnd"/>
      <w:r w:rsidRPr="00892066">
        <w:t>: doc. dr. sc. Željka Maglica</w:t>
      </w:r>
    </w:p>
    <w:p w14:paraId="43FD1A53" w14:textId="77777777" w:rsidR="00C84593" w:rsidRPr="00892066" w:rsidRDefault="00C84593" w:rsidP="00C84593">
      <w:proofErr w:type="spellStart"/>
      <w:r w:rsidRPr="00892066">
        <w:t>Adresa</w:t>
      </w:r>
      <w:proofErr w:type="spellEnd"/>
      <w:r w:rsidRPr="00892066">
        <w:t>:</w:t>
      </w:r>
      <w:r w:rsidRPr="00892066">
        <w:rPr>
          <w:rFonts w:eastAsia="Times New Roman"/>
          <w:kern w:val="0"/>
        </w:rPr>
        <w:t xml:space="preserve"> </w:t>
      </w:r>
      <w:proofErr w:type="spellStart"/>
      <w:r w:rsidRPr="00892066">
        <w:t>Fakultet</w:t>
      </w:r>
      <w:proofErr w:type="spellEnd"/>
      <w:r w:rsidRPr="00892066">
        <w:t xml:space="preserve"> </w:t>
      </w:r>
      <w:proofErr w:type="spellStart"/>
      <w:r w:rsidRPr="00892066">
        <w:t>biotehnologije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razvoja</w:t>
      </w:r>
      <w:proofErr w:type="spellEnd"/>
      <w:r w:rsidRPr="00892066">
        <w:t xml:space="preserve"> </w:t>
      </w:r>
      <w:proofErr w:type="spellStart"/>
      <w:r w:rsidRPr="00892066">
        <w:t>lijekova</w:t>
      </w:r>
      <w:proofErr w:type="spellEnd"/>
      <w:r w:rsidRPr="00892066">
        <w:t xml:space="preserve"> </w:t>
      </w:r>
      <w:proofErr w:type="spellStart"/>
      <w:r w:rsidRPr="00892066">
        <w:t>Sveučilišta</w:t>
      </w:r>
      <w:proofErr w:type="spellEnd"/>
      <w:r w:rsidRPr="00892066">
        <w:t xml:space="preserve"> u </w:t>
      </w:r>
      <w:proofErr w:type="spellStart"/>
      <w:r w:rsidRPr="00892066">
        <w:t>Rijeci</w:t>
      </w:r>
      <w:proofErr w:type="spellEnd"/>
      <w:r w:rsidRPr="00892066">
        <w:t xml:space="preserve">, </w:t>
      </w:r>
      <w:proofErr w:type="spellStart"/>
      <w:r w:rsidRPr="00892066">
        <w:t>Radmile</w:t>
      </w:r>
      <w:proofErr w:type="spellEnd"/>
      <w:r w:rsidRPr="00892066">
        <w:t xml:space="preserve"> </w:t>
      </w:r>
      <w:proofErr w:type="spellStart"/>
      <w:r w:rsidRPr="00892066">
        <w:t>Matejčić</w:t>
      </w:r>
      <w:proofErr w:type="spellEnd"/>
      <w:r w:rsidRPr="00892066">
        <w:t xml:space="preserve"> 2</w:t>
      </w:r>
    </w:p>
    <w:p w14:paraId="5FE7CC06" w14:textId="77777777" w:rsidR="00C84593" w:rsidRPr="00892066" w:rsidRDefault="00C84593" w:rsidP="00C84593">
      <w:proofErr w:type="spellStart"/>
      <w:r w:rsidRPr="00892066">
        <w:t>tel</w:t>
      </w:r>
      <w:proofErr w:type="spellEnd"/>
      <w:r w:rsidRPr="00892066">
        <w:t>: 051 584 556</w:t>
      </w:r>
    </w:p>
    <w:p w14:paraId="5A8AF545" w14:textId="77777777" w:rsidR="00C84593" w:rsidRPr="00892066" w:rsidRDefault="00C84593" w:rsidP="00C84593">
      <w:r w:rsidRPr="00892066">
        <w:t xml:space="preserve">e-mail: zeljka.maglica@uniri.hr  </w:t>
      </w:r>
    </w:p>
    <w:p w14:paraId="1FF031E8" w14:textId="77777777" w:rsidR="00C84593" w:rsidRPr="00892066" w:rsidRDefault="00C84593" w:rsidP="00C84593">
      <w:pPr>
        <w:rPr>
          <w:b/>
        </w:rPr>
      </w:pPr>
    </w:p>
    <w:p w14:paraId="5CB762F4" w14:textId="77777777" w:rsidR="00C84593" w:rsidRPr="00892066" w:rsidRDefault="00C84593" w:rsidP="00C84593">
      <w:proofErr w:type="spellStart"/>
      <w:r w:rsidRPr="00892066">
        <w:rPr>
          <w:b/>
        </w:rPr>
        <w:t>Vrijeme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konzultacija</w:t>
      </w:r>
      <w:proofErr w:type="spellEnd"/>
      <w:r w:rsidRPr="00892066">
        <w:t xml:space="preserve">: </w:t>
      </w:r>
      <w:proofErr w:type="spellStart"/>
      <w:r w:rsidRPr="00892066">
        <w:t>svaki</w:t>
      </w:r>
      <w:proofErr w:type="spellEnd"/>
      <w:r w:rsidRPr="00892066">
        <w:t xml:space="preserve"> </w:t>
      </w:r>
      <w:proofErr w:type="spellStart"/>
      <w:r w:rsidRPr="00892066">
        <w:t>radni</w:t>
      </w:r>
      <w:proofErr w:type="spellEnd"/>
      <w:r w:rsidRPr="00892066">
        <w:t xml:space="preserve"> dan </w:t>
      </w:r>
      <w:proofErr w:type="spellStart"/>
      <w:r w:rsidRPr="00892066">
        <w:t>uz</w:t>
      </w:r>
      <w:proofErr w:type="spellEnd"/>
      <w:r w:rsidRPr="00892066">
        <w:t xml:space="preserve"> </w:t>
      </w:r>
      <w:proofErr w:type="spellStart"/>
      <w:r w:rsidRPr="00892066">
        <w:t>predhodnu</w:t>
      </w:r>
      <w:proofErr w:type="spellEnd"/>
      <w:r w:rsidRPr="00892066">
        <w:t xml:space="preserve"> e-mail </w:t>
      </w:r>
      <w:proofErr w:type="spellStart"/>
      <w:r w:rsidRPr="00892066">
        <w:t>najavu</w:t>
      </w:r>
      <w:proofErr w:type="spellEnd"/>
    </w:p>
    <w:p w14:paraId="025C0409" w14:textId="77777777" w:rsidR="00C84593" w:rsidRPr="00892066" w:rsidRDefault="00C84593" w:rsidP="00C84593"/>
    <w:p w14:paraId="1F137522" w14:textId="77777777" w:rsidR="00C84593" w:rsidRPr="00892066" w:rsidRDefault="00C84593" w:rsidP="00C84593">
      <w:proofErr w:type="spellStart"/>
      <w:r w:rsidRPr="00892066">
        <w:rPr>
          <w:b/>
        </w:rPr>
        <w:t>Izvođači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nastavna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opterećenja</w:t>
      </w:r>
      <w:proofErr w:type="spellEnd"/>
      <w:r w:rsidRPr="00892066">
        <w:rPr>
          <w:b/>
        </w:rPr>
        <w:t xml:space="preserve"> </w:t>
      </w:r>
      <w:r w:rsidRPr="00892066">
        <w:t>(</w:t>
      </w:r>
      <w:proofErr w:type="spellStart"/>
      <w:r w:rsidRPr="00892066">
        <w:t>suradnici</w:t>
      </w:r>
      <w:proofErr w:type="spellEnd"/>
      <w:r w:rsidRPr="00892066">
        <w:t xml:space="preserve">, </w:t>
      </w:r>
      <w:proofErr w:type="spellStart"/>
      <w:r w:rsidRPr="00892066">
        <w:t>asistenti</w:t>
      </w:r>
      <w:proofErr w:type="spellEnd"/>
      <w:r w:rsidRPr="00892066">
        <w:t xml:space="preserve">, </w:t>
      </w:r>
      <w:proofErr w:type="spellStart"/>
      <w:r w:rsidRPr="00892066">
        <w:t>tehničar</w:t>
      </w:r>
      <w:proofErr w:type="spellEnd"/>
      <w:r w:rsidRPr="00892066">
        <w:t>/</w:t>
      </w:r>
      <w:proofErr w:type="spellStart"/>
      <w:r w:rsidRPr="00892066">
        <w:t>laborant</w:t>
      </w:r>
      <w:proofErr w:type="spellEnd"/>
      <w:r w:rsidRPr="00892066">
        <w:t>):</w:t>
      </w:r>
    </w:p>
    <w:p w14:paraId="4881651B" w14:textId="77777777" w:rsidR="00C84593" w:rsidRPr="00892066" w:rsidRDefault="00C84593" w:rsidP="00C84593">
      <w:pPr>
        <w:numPr>
          <w:ilvl w:val="0"/>
          <w:numId w:val="13"/>
        </w:numPr>
      </w:pPr>
      <w:proofErr w:type="spellStart"/>
      <w:r>
        <w:t>Izv</w:t>
      </w:r>
      <w:proofErr w:type="spellEnd"/>
      <w:r>
        <w:t>. prof</w:t>
      </w:r>
      <w:r w:rsidRPr="00892066">
        <w:t xml:space="preserve">. dr. sc. </w:t>
      </w:r>
      <w:r w:rsidRPr="00892066">
        <w:rPr>
          <w:lang w:val="en-US"/>
        </w:rPr>
        <w:t>Željka Maglica (</w:t>
      </w:r>
      <w:r>
        <w:rPr>
          <w:lang w:val="en-US"/>
        </w:rPr>
        <w:t>10</w:t>
      </w:r>
      <w:r w:rsidRPr="00892066">
        <w:rPr>
          <w:lang w:val="en-US"/>
        </w:rPr>
        <w:t>P)</w:t>
      </w:r>
    </w:p>
    <w:p w14:paraId="27109FCA" w14:textId="77777777" w:rsidR="00C84593" w:rsidRPr="00892066" w:rsidRDefault="00C84593" w:rsidP="00C84593">
      <w:pPr>
        <w:numPr>
          <w:ilvl w:val="0"/>
          <w:numId w:val="13"/>
        </w:numPr>
      </w:pPr>
      <w:r w:rsidRPr="00892066">
        <w:t>Zrinko Baričević</w:t>
      </w:r>
      <w:r>
        <w:t xml:space="preserve"> 20V</w:t>
      </w:r>
    </w:p>
    <w:p w14:paraId="43CEE033" w14:textId="77777777" w:rsidR="00C84593" w:rsidRPr="00892066" w:rsidRDefault="00C84593" w:rsidP="00C84593">
      <w:r w:rsidRPr="00892066">
        <w:t xml:space="preserve">      3.   </w:t>
      </w:r>
      <w:proofErr w:type="spellStart"/>
      <w:r w:rsidRPr="00892066">
        <w:t>Tehničari</w:t>
      </w:r>
      <w:proofErr w:type="spellEnd"/>
      <w:r w:rsidRPr="00892066">
        <w:t>: Snježana Kljun (20V)</w:t>
      </w:r>
    </w:p>
    <w:p w14:paraId="727BD9DE" w14:textId="77777777" w:rsidR="00C84593" w:rsidRPr="00892066" w:rsidRDefault="00C84593" w:rsidP="00C84593"/>
    <w:p w14:paraId="14621595" w14:textId="77777777" w:rsidR="00C84593" w:rsidRPr="00892066" w:rsidRDefault="00C84593" w:rsidP="00C84593">
      <w:pPr>
        <w:spacing w:line="276" w:lineRule="auto"/>
        <w:jc w:val="both"/>
        <w:rPr>
          <w:b/>
        </w:rPr>
      </w:pPr>
      <w:proofErr w:type="spellStart"/>
      <w:r w:rsidRPr="00892066">
        <w:rPr>
          <w:b/>
        </w:rPr>
        <w:t>Obavezna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literatura</w:t>
      </w:r>
      <w:proofErr w:type="spellEnd"/>
      <w:r w:rsidRPr="00892066">
        <w:rPr>
          <w:b/>
        </w:rPr>
        <w:t>:</w:t>
      </w:r>
    </w:p>
    <w:p w14:paraId="11E2B964" w14:textId="77777777" w:rsidR="00C84593" w:rsidRPr="00892066" w:rsidRDefault="00C84593" w:rsidP="00C84593">
      <w:pPr>
        <w:numPr>
          <w:ilvl w:val="0"/>
          <w:numId w:val="14"/>
        </w:numPr>
        <w:spacing w:line="276" w:lineRule="auto"/>
        <w:jc w:val="both"/>
      </w:pPr>
      <w:proofErr w:type="spellStart"/>
      <w:r w:rsidRPr="00892066">
        <w:t>Skripta</w:t>
      </w:r>
      <w:proofErr w:type="spellEnd"/>
      <w:r w:rsidRPr="00892066">
        <w:t xml:space="preserve"> </w:t>
      </w:r>
      <w:proofErr w:type="spellStart"/>
      <w:r w:rsidRPr="00892066">
        <w:t>predavanja</w:t>
      </w:r>
      <w:proofErr w:type="spellEnd"/>
      <w:r w:rsidRPr="00892066">
        <w:t xml:space="preserve">: </w:t>
      </w:r>
      <w:proofErr w:type="spellStart"/>
      <w:r w:rsidRPr="00892066">
        <w:t>transkripti</w:t>
      </w:r>
      <w:proofErr w:type="spellEnd"/>
      <w:r w:rsidRPr="00892066">
        <w:t xml:space="preserve"> </w:t>
      </w:r>
      <w:proofErr w:type="spellStart"/>
      <w:r w:rsidRPr="00892066">
        <w:t>prezentacija</w:t>
      </w:r>
      <w:proofErr w:type="spellEnd"/>
      <w:r w:rsidRPr="00892066">
        <w:t xml:space="preserve"> </w:t>
      </w:r>
      <w:proofErr w:type="spellStart"/>
      <w:r w:rsidRPr="00892066">
        <w:t>nakon</w:t>
      </w:r>
      <w:proofErr w:type="spellEnd"/>
      <w:r w:rsidRPr="00892066">
        <w:t xml:space="preserve"> </w:t>
      </w:r>
      <w:proofErr w:type="spellStart"/>
      <w:r w:rsidRPr="00892066">
        <w:t>predavanja</w:t>
      </w:r>
      <w:proofErr w:type="spellEnd"/>
      <w:r w:rsidRPr="00892066">
        <w:t xml:space="preserve"> (</w:t>
      </w:r>
      <w:proofErr w:type="spellStart"/>
      <w:r w:rsidRPr="00892066">
        <w:t>dostupno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Merlin-u)</w:t>
      </w:r>
    </w:p>
    <w:p w14:paraId="41EEF703" w14:textId="77777777" w:rsidR="00C84593" w:rsidRPr="00892066" w:rsidRDefault="00C84593" w:rsidP="00C84593">
      <w:pPr>
        <w:numPr>
          <w:ilvl w:val="0"/>
          <w:numId w:val="14"/>
        </w:numPr>
        <w:spacing w:line="276" w:lineRule="auto"/>
        <w:jc w:val="both"/>
      </w:pPr>
      <w:proofErr w:type="spellStart"/>
      <w:r w:rsidRPr="00892066">
        <w:t>Europska</w:t>
      </w:r>
      <w:proofErr w:type="spellEnd"/>
      <w:r w:rsidRPr="00892066">
        <w:t xml:space="preserve"> </w:t>
      </w:r>
      <w:proofErr w:type="spellStart"/>
      <w:r w:rsidRPr="00892066">
        <w:t>farmakopeja</w:t>
      </w:r>
      <w:proofErr w:type="spellEnd"/>
      <w:r w:rsidRPr="00892066">
        <w:t xml:space="preserve"> (</w:t>
      </w:r>
      <w:r w:rsidRPr="00892066">
        <w:rPr>
          <w:i/>
          <w:iCs/>
        </w:rPr>
        <w:t>Ph. Eur.</w:t>
      </w:r>
      <w:r w:rsidRPr="00892066">
        <w:t>).</w:t>
      </w:r>
      <w:r w:rsidRPr="00892066">
        <w:rPr>
          <w:b/>
        </w:rPr>
        <w:t xml:space="preserve"> </w:t>
      </w:r>
    </w:p>
    <w:p w14:paraId="07870516" w14:textId="77777777" w:rsidR="00C84593" w:rsidRPr="00892066" w:rsidRDefault="00C84593" w:rsidP="00C84593">
      <w:pPr>
        <w:spacing w:line="276" w:lineRule="auto"/>
        <w:ind w:left="720"/>
        <w:jc w:val="both"/>
      </w:pPr>
    </w:p>
    <w:p w14:paraId="61DACC0C" w14:textId="77777777" w:rsidR="00C84593" w:rsidRPr="00892066" w:rsidRDefault="00C84593" w:rsidP="00C84593">
      <w:pPr>
        <w:spacing w:line="276" w:lineRule="auto"/>
        <w:jc w:val="both"/>
        <w:rPr>
          <w:b/>
        </w:rPr>
      </w:pPr>
      <w:proofErr w:type="spellStart"/>
      <w:r w:rsidRPr="00892066">
        <w:rPr>
          <w:b/>
        </w:rPr>
        <w:t>Preporučena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dodatna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literatura</w:t>
      </w:r>
      <w:proofErr w:type="spellEnd"/>
      <w:r w:rsidRPr="00892066">
        <w:rPr>
          <w:b/>
        </w:rPr>
        <w:t xml:space="preserve"> (</w:t>
      </w:r>
      <w:proofErr w:type="spellStart"/>
      <w:r w:rsidRPr="00892066">
        <w:rPr>
          <w:b/>
        </w:rPr>
        <w:t>izborna</w:t>
      </w:r>
      <w:proofErr w:type="spellEnd"/>
      <w:r w:rsidRPr="00892066">
        <w:rPr>
          <w:b/>
        </w:rPr>
        <w:t>):</w:t>
      </w:r>
    </w:p>
    <w:p w14:paraId="21D2C4E6" w14:textId="77777777" w:rsidR="00C84593" w:rsidRPr="00892066" w:rsidRDefault="00C84593" w:rsidP="00C84593">
      <w:pPr>
        <w:spacing w:line="276" w:lineRule="auto"/>
      </w:pPr>
      <w:r w:rsidRPr="00892066">
        <w:t>-</w:t>
      </w:r>
    </w:p>
    <w:p w14:paraId="2DD86B8B" w14:textId="77777777" w:rsidR="00C84593" w:rsidRPr="00892066" w:rsidRDefault="00C84593" w:rsidP="00C84593">
      <w:pPr>
        <w:rPr>
          <w:b/>
        </w:rPr>
      </w:pPr>
    </w:p>
    <w:p w14:paraId="62A291FB" w14:textId="77777777" w:rsidR="00C84593" w:rsidRPr="00892066" w:rsidRDefault="00C84593" w:rsidP="00C84593">
      <w:pPr>
        <w:rPr>
          <w:b/>
        </w:rPr>
      </w:pPr>
    </w:p>
    <w:p w14:paraId="11C725E6" w14:textId="77777777" w:rsidR="00C84593" w:rsidRPr="00892066" w:rsidRDefault="00C84593" w:rsidP="00C84593">
      <w:proofErr w:type="spellStart"/>
      <w:r w:rsidRPr="00892066">
        <w:rPr>
          <w:b/>
        </w:rPr>
        <w:t>Opis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predmeta</w:t>
      </w:r>
      <w:proofErr w:type="spellEnd"/>
      <w:r w:rsidRPr="00892066">
        <w:t xml:space="preserve"> (</w:t>
      </w:r>
      <w:proofErr w:type="spellStart"/>
      <w:r w:rsidRPr="00892066">
        <w:t>sažetak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ciljevi</w:t>
      </w:r>
      <w:proofErr w:type="spellEnd"/>
      <w:r w:rsidRPr="00892066">
        <w:t xml:space="preserve"> </w:t>
      </w:r>
      <w:proofErr w:type="spellStart"/>
      <w:r w:rsidRPr="00892066">
        <w:t>kolegija</w:t>
      </w:r>
      <w:proofErr w:type="spellEnd"/>
      <w:r w:rsidRPr="00892066">
        <w:t>):</w:t>
      </w:r>
    </w:p>
    <w:p w14:paraId="2005A89F" w14:textId="77777777" w:rsidR="00C84593" w:rsidRPr="00892066" w:rsidRDefault="00C84593" w:rsidP="00C84593">
      <w:proofErr w:type="spellStart"/>
      <w:r w:rsidRPr="00892066">
        <w:t>Sažetak</w:t>
      </w:r>
      <w:proofErr w:type="spellEnd"/>
      <w:r w:rsidRPr="00892066">
        <w:t>:</w:t>
      </w:r>
    </w:p>
    <w:p w14:paraId="14229ADB" w14:textId="77777777" w:rsidR="00C84593" w:rsidRPr="00892066" w:rsidRDefault="00C84593" w:rsidP="00C84593">
      <w:proofErr w:type="spellStart"/>
      <w:r w:rsidRPr="00892066">
        <w:t>Svaki</w:t>
      </w:r>
      <w:proofErr w:type="spellEnd"/>
      <w:r w:rsidRPr="00892066">
        <w:t xml:space="preserve"> </w:t>
      </w:r>
      <w:proofErr w:type="spellStart"/>
      <w:r w:rsidRPr="00892066">
        <w:t>lijek</w:t>
      </w:r>
      <w:proofErr w:type="spellEnd"/>
      <w:r w:rsidRPr="00892066">
        <w:t xml:space="preserve"> </w:t>
      </w:r>
      <w:proofErr w:type="spellStart"/>
      <w:r w:rsidRPr="00892066">
        <w:t>prije</w:t>
      </w:r>
      <w:proofErr w:type="spellEnd"/>
      <w:r w:rsidRPr="00892066">
        <w:t xml:space="preserve"> </w:t>
      </w:r>
      <w:proofErr w:type="spellStart"/>
      <w:r w:rsidRPr="00892066">
        <w:t>puštanja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tržište</w:t>
      </w:r>
      <w:proofErr w:type="spellEnd"/>
      <w:r w:rsidRPr="00892066">
        <w:t xml:space="preserve"> mora </w:t>
      </w:r>
      <w:proofErr w:type="spellStart"/>
      <w:r w:rsidRPr="00892066">
        <w:t>zadovoljiti</w:t>
      </w:r>
      <w:proofErr w:type="spellEnd"/>
      <w:r w:rsidRPr="00892066">
        <w:t xml:space="preserve"> </w:t>
      </w:r>
      <w:proofErr w:type="spellStart"/>
      <w:r w:rsidRPr="00892066">
        <w:t>sve</w:t>
      </w:r>
      <w:proofErr w:type="spellEnd"/>
      <w:r w:rsidRPr="00892066">
        <w:t xml:space="preserve"> </w:t>
      </w:r>
      <w:proofErr w:type="spellStart"/>
      <w:r w:rsidRPr="00892066">
        <w:t>zahtjeve</w:t>
      </w:r>
      <w:proofErr w:type="spellEnd"/>
      <w:r w:rsidRPr="00892066">
        <w:t xml:space="preserve"> </w:t>
      </w:r>
      <w:proofErr w:type="spellStart"/>
      <w:r w:rsidRPr="00892066">
        <w:t>definirane</w:t>
      </w:r>
      <w:proofErr w:type="spellEnd"/>
      <w:r w:rsidRPr="00892066">
        <w:t xml:space="preserve"> u </w:t>
      </w:r>
      <w:proofErr w:type="spellStart"/>
      <w:r w:rsidRPr="00892066">
        <w:t>specifikaciji</w:t>
      </w:r>
      <w:proofErr w:type="spellEnd"/>
      <w:r w:rsidRPr="00892066">
        <w:t xml:space="preserve">, a koji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vezani</w:t>
      </w:r>
      <w:proofErr w:type="spellEnd"/>
      <w:r w:rsidRPr="00892066">
        <w:t xml:space="preserve"> </w:t>
      </w:r>
      <w:proofErr w:type="spellStart"/>
      <w:r w:rsidRPr="00892066">
        <w:t>uz</w:t>
      </w:r>
      <w:proofErr w:type="spellEnd"/>
      <w:r w:rsidRPr="00892066">
        <w:t xml:space="preserve"> </w:t>
      </w:r>
      <w:proofErr w:type="spellStart"/>
      <w:r w:rsidRPr="00892066">
        <w:t>kvalitetu</w:t>
      </w:r>
      <w:proofErr w:type="spellEnd"/>
      <w:r w:rsidRPr="00892066">
        <w:t xml:space="preserve"> </w:t>
      </w:r>
      <w:proofErr w:type="spellStart"/>
      <w:r w:rsidRPr="00892066">
        <w:t>lijeka</w:t>
      </w:r>
      <w:proofErr w:type="spellEnd"/>
      <w:r w:rsidRPr="00892066">
        <w:t xml:space="preserve">. </w:t>
      </w:r>
      <w:proofErr w:type="spellStart"/>
      <w:r w:rsidRPr="00892066">
        <w:t>Provjera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</w:t>
      </w:r>
      <w:proofErr w:type="spellStart"/>
      <w:r w:rsidRPr="00892066">
        <w:t>lijeka</w:t>
      </w:r>
      <w:proofErr w:type="spellEnd"/>
      <w:r w:rsidRPr="00892066">
        <w:t xml:space="preserve"> </w:t>
      </w:r>
      <w:proofErr w:type="spellStart"/>
      <w:r w:rsidRPr="00892066">
        <w:t>provodi</w:t>
      </w:r>
      <w:proofErr w:type="spellEnd"/>
      <w:r w:rsidRPr="00892066">
        <w:t xml:space="preserve"> se </w:t>
      </w:r>
      <w:proofErr w:type="spellStart"/>
      <w:r w:rsidRPr="00892066">
        <w:t>prema</w:t>
      </w:r>
      <w:proofErr w:type="spellEnd"/>
      <w:r w:rsidRPr="00892066">
        <w:t xml:space="preserve"> </w:t>
      </w:r>
      <w:proofErr w:type="spellStart"/>
      <w:r w:rsidRPr="00892066">
        <w:t>odobrenim</w:t>
      </w:r>
      <w:proofErr w:type="spellEnd"/>
      <w:r w:rsidRPr="00892066">
        <w:t xml:space="preserve"> </w:t>
      </w:r>
      <w:proofErr w:type="spellStart"/>
      <w:r w:rsidRPr="00892066">
        <w:t>dokumentima</w:t>
      </w:r>
      <w:proofErr w:type="spellEnd"/>
      <w:r w:rsidRPr="00892066">
        <w:t xml:space="preserve"> u </w:t>
      </w:r>
      <w:proofErr w:type="spellStart"/>
      <w:r w:rsidRPr="00892066">
        <w:t>certificiranom</w:t>
      </w:r>
      <w:proofErr w:type="spellEnd"/>
      <w:r w:rsidRPr="00892066">
        <w:t xml:space="preserve"> </w:t>
      </w:r>
      <w:proofErr w:type="spellStart"/>
      <w:r w:rsidRPr="00892066">
        <w:t>laboratoriju</w:t>
      </w:r>
      <w:proofErr w:type="spellEnd"/>
      <w:r w:rsidRPr="00892066">
        <w:t xml:space="preserve">. </w:t>
      </w:r>
      <w:proofErr w:type="spellStart"/>
      <w:r w:rsidRPr="00892066">
        <w:t>Procjenu</w:t>
      </w:r>
      <w:proofErr w:type="spellEnd"/>
      <w:r w:rsidRPr="00892066">
        <w:t xml:space="preserve"> </w:t>
      </w:r>
      <w:proofErr w:type="spellStart"/>
      <w:r w:rsidRPr="00892066">
        <w:t>laboratorija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koncepta</w:t>
      </w:r>
      <w:proofErr w:type="spellEnd"/>
      <w:r w:rsidRPr="00892066">
        <w:t xml:space="preserve"> </w:t>
      </w:r>
      <w:proofErr w:type="spellStart"/>
      <w:r w:rsidRPr="00892066">
        <w:t>kontrole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osiguranja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</w:t>
      </w:r>
      <w:proofErr w:type="spellStart"/>
      <w:r w:rsidRPr="00892066">
        <w:t>provjerava</w:t>
      </w:r>
      <w:proofErr w:type="spellEnd"/>
      <w:r w:rsidRPr="00892066">
        <w:t xml:space="preserve"> </w:t>
      </w:r>
      <w:proofErr w:type="spellStart"/>
      <w:r w:rsidRPr="00892066">
        <w:t>nacionalno</w:t>
      </w:r>
      <w:proofErr w:type="spellEnd"/>
      <w:r w:rsidRPr="00892066">
        <w:t xml:space="preserve"> </w:t>
      </w:r>
      <w:proofErr w:type="spellStart"/>
      <w:r w:rsidRPr="00892066">
        <w:t>regulatorno</w:t>
      </w:r>
      <w:proofErr w:type="spellEnd"/>
      <w:r w:rsidRPr="00892066">
        <w:t xml:space="preserve"> </w:t>
      </w:r>
      <w:proofErr w:type="spellStart"/>
      <w:r w:rsidRPr="00892066">
        <w:t>tijelo</w:t>
      </w:r>
      <w:proofErr w:type="spellEnd"/>
      <w:r w:rsidRPr="00892066">
        <w:t xml:space="preserve"> (u RH to je HALMED). </w:t>
      </w:r>
      <w:proofErr w:type="spellStart"/>
      <w:r w:rsidRPr="00892066">
        <w:t>Tijekom</w:t>
      </w:r>
      <w:proofErr w:type="spellEnd"/>
      <w:r w:rsidRPr="00892066">
        <w:t xml:space="preserve"> </w:t>
      </w:r>
      <w:proofErr w:type="spellStart"/>
      <w:r w:rsidRPr="00892066">
        <w:lastRenderedPageBreak/>
        <w:t>ovog</w:t>
      </w:r>
      <w:proofErr w:type="spellEnd"/>
      <w:r w:rsidRPr="00892066">
        <w:t xml:space="preserve"> </w:t>
      </w:r>
      <w:proofErr w:type="spellStart"/>
      <w:r w:rsidRPr="00892066">
        <w:t>kolegija</w:t>
      </w:r>
      <w:proofErr w:type="spellEnd"/>
      <w:r w:rsidRPr="00892066">
        <w:t xml:space="preserve"> </w:t>
      </w:r>
      <w:proofErr w:type="spellStart"/>
      <w:r w:rsidRPr="00892066">
        <w:t>studenti</w:t>
      </w:r>
      <w:proofErr w:type="spellEnd"/>
      <w:r w:rsidRPr="00892066">
        <w:t xml:space="preserve"> </w:t>
      </w:r>
      <w:proofErr w:type="spellStart"/>
      <w:r w:rsidRPr="00892066">
        <w:t>će</w:t>
      </w:r>
      <w:proofErr w:type="spellEnd"/>
      <w:r w:rsidRPr="00892066">
        <w:t xml:space="preserve"> se </w:t>
      </w:r>
      <w:proofErr w:type="spellStart"/>
      <w:r w:rsidRPr="00892066">
        <w:t>detaljnije</w:t>
      </w:r>
      <w:proofErr w:type="spellEnd"/>
      <w:r w:rsidRPr="00892066">
        <w:t xml:space="preserve"> </w:t>
      </w:r>
      <w:proofErr w:type="spellStart"/>
      <w:r w:rsidRPr="00892066">
        <w:t>upoznati</w:t>
      </w:r>
      <w:proofErr w:type="spellEnd"/>
      <w:r w:rsidRPr="00892066">
        <w:t xml:space="preserve"> </w:t>
      </w:r>
      <w:proofErr w:type="spellStart"/>
      <w:r w:rsidRPr="00892066">
        <w:t>sa</w:t>
      </w:r>
      <w:proofErr w:type="spellEnd"/>
      <w:r w:rsidRPr="00892066">
        <w:t xml:space="preserve"> </w:t>
      </w:r>
      <w:proofErr w:type="spellStart"/>
      <w:r w:rsidRPr="00892066">
        <w:t>svim</w:t>
      </w:r>
      <w:proofErr w:type="spellEnd"/>
      <w:r w:rsidRPr="00892066">
        <w:t xml:space="preserve"> </w:t>
      </w:r>
      <w:proofErr w:type="spellStart"/>
      <w:r w:rsidRPr="00892066">
        <w:t>procesima</w:t>
      </w:r>
      <w:proofErr w:type="spellEnd"/>
      <w:r w:rsidRPr="00892066">
        <w:t xml:space="preserve"> </w:t>
      </w:r>
      <w:proofErr w:type="spellStart"/>
      <w:r w:rsidRPr="00892066">
        <w:t>kontrole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osiguranja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</w:t>
      </w:r>
      <w:proofErr w:type="spellStart"/>
      <w:r w:rsidRPr="00892066">
        <w:t>lijekova</w:t>
      </w:r>
      <w:proofErr w:type="spellEnd"/>
      <w:r w:rsidRPr="00892066">
        <w:t xml:space="preserve"> koji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vezani</w:t>
      </w:r>
      <w:proofErr w:type="spellEnd"/>
      <w:r w:rsidRPr="00892066">
        <w:t xml:space="preserve"> </w:t>
      </w:r>
      <w:proofErr w:type="spellStart"/>
      <w:r w:rsidRPr="00892066">
        <w:t>uz</w:t>
      </w:r>
      <w:proofErr w:type="spellEnd"/>
      <w:r w:rsidRPr="00892066">
        <w:t xml:space="preserve"> </w:t>
      </w:r>
      <w:proofErr w:type="spellStart"/>
      <w:r w:rsidRPr="00892066">
        <w:t>dobru</w:t>
      </w:r>
      <w:proofErr w:type="spellEnd"/>
      <w:r w:rsidRPr="00892066">
        <w:t xml:space="preserve"> </w:t>
      </w:r>
      <w:proofErr w:type="spellStart"/>
      <w:r w:rsidRPr="00892066">
        <w:t>proizvođačku</w:t>
      </w:r>
      <w:proofErr w:type="spellEnd"/>
      <w:r w:rsidRPr="00892066">
        <w:t xml:space="preserve"> </w:t>
      </w:r>
      <w:proofErr w:type="spellStart"/>
      <w:r w:rsidRPr="00892066">
        <w:t>praksu</w:t>
      </w:r>
      <w:proofErr w:type="spellEnd"/>
      <w:r w:rsidRPr="00892066">
        <w:t xml:space="preserve"> (GMP).</w:t>
      </w:r>
    </w:p>
    <w:p w14:paraId="0E9B74CA" w14:textId="77777777" w:rsidR="00C84593" w:rsidRPr="00892066" w:rsidRDefault="00C84593" w:rsidP="00C84593">
      <w:r w:rsidRPr="00892066">
        <w:t xml:space="preserve"> </w:t>
      </w:r>
    </w:p>
    <w:p w14:paraId="7CDC29D1" w14:textId="77777777" w:rsidR="00C84593" w:rsidRPr="00892066" w:rsidRDefault="00C84593" w:rsidP="00C84593">
      <w:proofErr w:type="spellStart"/>
      <w:r w:rsidRPr="00892066">
        <w:t>Ciljevi</w:t>
      </w:r>
      <w:proofErr w:type="spellEnd"/>
      <w:r w:rsidRPr="00892066">
        <w:t>:</w:t>
      </w:r>
    </w:p>
    <w:p w14:paraId="253D3F39" w14:textId="77777777" w:rsidR="00C84593" w:rsidRPr="00892066" w:rsidRDefault="00C84593" w:rsidP="00C84593">
      <w:pPr>
        <w:numPr>
          <w:ilvl w:val="0"/>
          <w:numId w:val="16"/>
        </w:numPr>
        <w:spacing w:line="276" w:lineRule="auto"/>
        <w:jc w:val="both"/>
      </w:pPr>
      <w:proofErr w:type="spellStart"/>
      <w:r w:rsidRPr="00892066">
        <w:t>Upoznati</w:t>
      </w:r>
      <w:proofErr w:type="spellEnd"/>
      <w:r w:rsidRPr="00892066">
        <w:t xml:space="preserve"> </w:t>
      </w:r>
      <w:proofErr w:type="spellStart"/>
      <w:r w:rsidRPr="00892066">
        <w:t>studente</w:t>
      </w:r>
      <w:proofErr w:type="spellEnd"/>
      <w:r w:rsidRPr="00892066">
        <w:t xml:space="preserve"> s GMP </w:t>
      </w:r>
      <w:proofErr w:type="spellStart"/>
      <w:r w:rsidRPr="00892066">
        <w:t>regulativom</w:t>
      </w:r>
      <w:proofErr w:type="spellEnd"/>
      <w:r w:rsidRPr="00892066">
        <w:t xml:space="preserve"> </w:t>
      </w:r>
      <w:proofErr w:type="spellStart"/>
      <w:r w:rsidRPr="00892066">
        <w:t>kontrole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</w:t>
      </w:r>
      <w:proofErr w:type="spellStart"/>
      <w:r w:rsidRPr="00892066">
        <w:t>lijekova</w:t>
      </w:r>
      <w:proofErr w:type="spellEnd"/>
      <w:r w:rsidRPr="00892066">
        <w:t xml:space="preserve">. </w:t>
      </w:r>
    </w:p>
    <w:p w14:paraId="39AF30C5" w14:textId="77777777" w:rsidR="00C84593" w:rsidRPr="00892066" w:rsidRDefault="00C84593" w:rsidP="00C84593">
      <w:pPr>
        <w:numPr>
          <w:ilvl w:val="0"/>
          <w:numId w:val="16"/>
        </w:numPr>
        <w:spacing w:line="276" w:lineRule="auto"/>
        <w:jc w:val="both"/>
      </w:pPr>
      <w:proofErr w:type="spellStart"/>
      <w:r w:rsidRPr="00892066">
        <w:t>Upoznati</w:t>
      </w:r>
      <w:proofErr w:type="spellEnd"/>
      <w:r w:rsidRPr="00892066">
        <w:t xml:space="preserve"> </w:t>
      </w:r>
      <w:proofErr w:type="spellStart"/>
      <w:r w:rsidRPr="00892066">
        <w:t>studente</w:t>
      </w:r>
      <w:proofErr w:type="spellEnd"/>
      <w:r w:rsidRPr="00892066">
        <w:t xml:space="preserve"> s </w:t>
      </w:r>
      <w:proofErr w:type="spellStart"/>
      <w:r w:rsidRPr="00892066">
        <w:t>radom</w:t>
      </w:r>
      <w:proofErr w:type="spellEnd"/>
      <w:r w:rsidRPr="00892066">
        <w:t xml:space="preserve"> u GMP </w:t>
      </w:r>
      <w:proofErr w:type="spellStart"/>
      <w:r w:rsidRPr="00892066">
        <w:t>certificiranom</w:t>
      </w:r>
      <w:proofErr w:type="spellEnd"/>
      <w:r w:rsidRPr="00892066">
        <w:t xml:space="preserve"> </w:t>
      </w:r>
      <w:proofErr w:type="spellStart"/>
      <w:r w:rsidRPr="00892066">
        <w:t>laboratoriju</w:t>
      </w:r>
      <w:proofErr w:type="spellEnd"/>
      <w:r w:rsidRPr="00892066">
        <w:t>.</w:t>
      </w:r>
    </w:p>
    <w:p w14:paraId="10EEBED9" w14:textId="77777777" w:rsidR="00C84593" w:rsidRPr="00892066" w:rsidRDefault="00C84593" w:rsidP="00C84593">
      <w:proofErr w:type="spellStart"/>
      <w:r w:rsidRPr="00892066">
        <w:rPr>
          <w:b/>
        </w:rPr>
        <w:t>Ishodi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učenja</w:t>
      </w:r>
      <w:proofErr w:type="spellEnd"/>
      <w:r w:rsidRPr="00892066">
        <w:t>:</w:t>
      </w:r>
    </w:p>
    <w:p w14:paraId="321C5709" w14:textId="77777777" w:rsidR="00C84593" w:rsidRPr="00892066" w:rsidRDefault="00C84593" w:rsidP="00C84593">
      <w:pPr>
        <w:numPr>
          <w:ilvl w:val="0"/>
          <w:numId w:val="15"/>
        </w:numPr>
        <w:spacing w:line="276" w:lineRule="auto"/>
        <w:jc w:val="both"/>
      </w:pPr>
      <w:proofErr w:type="spellStart"/>
      <w:r w:rsidRPr="00892066">
        <w:t>Objasniti</w:t>
      </w:r>
      <w:proofErr w:type="spellEnd"/>
      <w:r w:rsidRPr="00892066">
        <w:t xml:space="preserve"> </w:t>
      </w:r>
      <w:proofErr w:type="spellStart"/>
      <w:r w:rsidRPr="00892066">
        <w:t>temeljne</w:t>
      </w:r>
      <w:proofErr w:type="spellEnd"/>
      <w:r w:rsidRPr="00892066">
        <w:t xml:space="preserve"> </w:t>
      </w:r>
      <w:proofErr w:type="spellStart"/>
      <w:r w:rsidRPr="00892066">
        <w:t>principe</w:t>
      </w:r>
      <w:proofErr w:type="spellEnd"/>
      <w:r w:rsidRPr="00892066">
        <w:t xml:space="preserve"> </w:t>
      </w:r>
      <w:proofErr w:type="spellStart"/>
      <w:r w:rsidRPr="00892066">
        <w:t>Dobre</w:t>
      </w:r>
      <w:proofErr w:type="spellEnd"/>
      <w:r w:rsidRPr="00892066">
        <w:t xml:space="preserve"> </w:t>
      </w:r>
      <w:proofErr w:type="spellStart"/>
      <w:r w:rsidRPr="00892066">
        <w:t>proizvođačke</w:t>
      </w:r>
      <w:proofErr w:type="spellEnd"/>
      <w:r w:rsidRPr="00892066">
        <w:t xml:space="preserve"> </w:t>
      </w:r>
      <w:proofErr w:type="spellStart"/>
      <w:r w:rsidRPr="00892066">
        <w:t>prakse</w:t>
      </w:r>
      <w:proofErr w:type="spellEnd"/>
      <w:r w:rsidRPr="00892066">
        <w:t xml:space="preserve"> (GMP), </w:t>
      </w:r>
    </w:p>
    <w:p w14:paraId="0443C3B3" w14:textId="77777777" w:rsidR="00C84593" w:rsidRPr="00892066" w:rsidRDefault="00C84593" w:rsidP="00C84593">
      <w:pPr>
        <w:numPr>
          <w:ilvl w:val="0"/>
          <w:numId w:val="15"/>
        </w:numPr>
        <w:spacing w:line="276" w:lineRule="auto"/>
        <w:jc w:val="both"/>
      </w:pPr>
      <w:proofErr w:type="spellStart"/>
      <w:r w:rsidRPr="00892066">
        <w:t>Objasniti</w:t>
      </w:r>
      <w:proofErr w:type="spellEnd"/>
      <w:r w:rsidRPr="00892066">
        <w:t xml:space="preserve"> </w:t>
      </w:r>
      <w:proofErr w:type="spellStart"/>
      <w:r w:rsidRPr="00892066">
        <w:t>regulatornu</w:t>
      </w:r>
      <w:proofErr w:type="spellEnd"/>
      <w:r w:rsidRPr="00892066">
        <w:t xml:space="preserve"> </w:t>
      </w:r>
      <w:proofErr w:type="spellStart"/>
      <w:r w:rsidRPr="00892066">
        <w:t>osnovu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strukturu</w:t>
      </w:r>
      <w:proofErr w:type="spellEnd"/>
      <w:r w:rsidRPr="00892066">
        <w:t xml:space="preserve"> EU GMP</w:t>
      </w:r>
    </w:p>
    <w:p w14:paraId="36B74BD2" w14:textId="77777777" w:rsidR="00C84593" w:rsidRPr="00892066" w:rsidRDefault="00C84593" w:rsidP="00C84593">
      <w:pPr>
        <w:numPr>
          <w:ilvl w:val="0"/>
          <w:numId w:val="15"/>
        </w:numPr>
        <w:spacing w:line="276" w:lineRule="auto"/>
        <w:jc w:val="both"/>
      </w:pPr>
      <w:proofErr w:type="spellStart"/>
      <w:r w:rsidRPr="00892066">
        <w:t>Kritički</w:t>
      </w:r>
      <w:proofErr w:type="spellEnd"/>
      <w:r w:rsidRPr="00892066">
        <w:t xml:space="preserve"> </w:t>
      </w:r>
      <w:proofErr w:type="spellStart"/>
      <w:r w:rsidRPr="00892066">
        <w:t>procjenjivati</w:t>
      </w:r>
      <w:proofErr w:type="spellEnd"/>
      <w:r w:rsidRPr="00892066">
        <w:t xml:space="preserve"> </w:t>
      </w:r>
      <w:proofErr w:type="spellStart"/>
      <w:r w:rsidRPr="00892066">
        <w:t>podatke</w:t>
      </w:r>
      <w:proofErr w:type="spellEnd"/>
      <w:r w:rsidRPr="00892066">
        <w:t xml:space="preserve"> </w:t>
      </w:r>
      <w:proofErr w:type="spellStart"/>
      <w:r w:rsidRPr="00892066">
        <w:t>dobivene</w:t>
      </w:r>
      <w:proofErr w:type="spellEnd"/>
      <w:r w:rsidRPr="00892066">
        <w:t xml:space="preserve"> u GMP </w:t>
      </w:r>
      <w:proofErr w:type="spellStart"/>
      <w:r w:rsidRPr="00892066">
        <w:t>certificiranom</w:t>
      </w:r>
      <w:proofErr w:type="spellEnd"/>
      <w:r w:rsidRPr="00892066">
        <w:t xml:space="preserve"> </w:t>
      </w:r>
      <w:proofErr w:type="spellStart"/>
      <w:r w:rsidRPr="00892066">
        <w:t>laboratoriju</w:t>
      </w:r>
      <w:proofErr w:type="spellEnd"/>
    </w:p>
    <w:p w14:paraId="30E48E0F" w14:textId="77777777" w:rsidR="00C84593" w:rsidRPr="00892066" w:rsidRDefault="00C84593" w:rsidP="00C84593">
      <w:pPr>
        <w:numPr>
          <w:ilvl w:val="0"/>
          <w:numId w:val="15"/>
        </w:numPr>
        <w:spacing w:line="276" w:lineRule="auto"/>
        <w:jc w:val="both"/>
      </w:pPr>
      <w:proofErr w:type="spellStart"/>
      <w:r w:rsidRPr="00892066">
        <w:t>Objasniti</w:t>
      </w:r>
      <w:proofErr w:type="spellEnd"/>
      <w:r w:rsidRPr="00892066">
        <w:t xml:space="preserve"> </w:t>
      </w:r>
      <w:proofErr w:type="spellStart"/>
      <w:r w:rsidRPr="00892066">
        <w:t>obaveze</w:t>
      </w:r>
      <w:proofErr w:type="spellEnd"/>
      <w:r w:rsidRPr="00892066">
        <w:t xml:space="preserve"> </w:t>
      </w:r>
      <w:proofErr w:type="spellStart"/>
      <w:r w:rsidRPr="00892066">
        <w:t>zaposlenika</w:t>
      </w:r>
      <w:proofErr w:type="spellEnd"/>
      <w:r w:rsidRPr="00892066">
        <w:t xml:space="preserve"> </w:t>
      </w:r>
      <w:proofErr w:type="spellStart"/>
      <w:r w:rsidRPr="00892066">
        <w:t>uključenih</w:t>
      </w:r>
      <w:proofErr w:type="spellEnd"/>
      <w:r w:rsidRPr="00892066">
        <w:t xml:space="preserve"> u GMP </w:t>
      </w:r>
      <w:proofErr w:type="spellStart"/>
      <w:r w:rsidRPr="00892066">
        <w:t>sustav</w:t>
      </w:r>
      <w:proofErr w:type="spellEnd"/>
    </w:p>
    <w:p w14:paraId="4B2A95F6" w14:textId="77777777" w:rsidR="00C84593" w:rsidRPr="00892066" w:rsidRDefault="00C84593" w:rsidP="00C84593">
      <w:pPr>
        <w:numPr>
          <w:ilvl w:val="0"/>
          <w:numId w:val="15"/>
        </w:numPr>
        <w:spacing w:line="276" w:lineRule="auto"/>
        <w:jc w:val="both"/>
      </w:pPr>
      <w:proofErr w:type="spellStart"/>
      <w:r w:rsidRPr="00892066">
        <w:t>Objasniti</w:t>
      </w:r>
      <w:proofErr w:type="spellEnd"/>
      <w:r w:rsidRPr="00892066">
        <w:t xml:space="preserve"> </w:t>
      </w:r>
      <w:proofErr w:type="spellStart"/>
      <w:r w:rsidRPr="00892066">
        <w:t>ulogu</w:t>
      </w:r>
      <w:proofErr w:type="spellEnd"/>
      <w:r w:rsidRPr="00892066">
        <w:t xml:space="preserve"> </w:t>
      </w:r>
      <w:proofErr w:type="spellStart"/>
      <w:r w:rsidRPr="00892066">
        <w:t>standardnih</w:t>
      </w:r>
      <w:proofErr w:type="spellEnd"/>
      <w:r w:rsidRPr="00892066">
        <w:t xml:space="preserve"> </w:t>
      </w:r>
      <w:proofErr w:type="spellStart"/>
      <w:r w:rsidRPr="00892066">
        <w:t>operativnih</w:t>
      </w:r>
      <w:proofErr w:type="spellEnd"/>
      <w:r w:rsidRPr="00892066">
        <w:t xml:space="preserve"> </w:t>
      </w:r>
      <w:proofErr w:type="spellStart"/>
      <w:r w:rsidRPr="00892066">
        <w:t>procedura</w:t>
      </w:r>
      <w:proofErr w:type="spellEnd"/>
      <w:r w:rsidRPr="00892066">
        <w:t xml:space="preserve">, </w:t>
      </w:r>
      <w:proofErr w:type="spellStart"/>
      <w:r w:rsidRPr="00892066">
        <w:t>metoda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uputa</w:t>
      </w:r>
      <w:proofErr w:type="spellEnd"/>
    </w:p>
    <w:p w14:paraId="3BC7E744" w14:textId="77777777" w:rsidR="00C84593" w:rsidRPr="00892066" w:rsidRDefault="00C84593" w:rsidP="00C84593">
      <w:pPr>
        <w:spacing w:line="276" w:lineRule="auto"/>
        <w:ind w:left="360"/>
        <w:jc w:val="both"/>
      </w:pPr>
    </w:p>
    <w:p w14:paraId="7F0000ED" w14:textId="77777777" w:rsidR="00C84593" w:rsidRPr="00892066" w:rsidRDefault="00C84593" w:rsidP="00C84593">
      <w:pPr>
        <w:spacing w:line="276" w:lineRule="auto"/>
        <w:jc w:val="both"/>
        <w:rPr>
          <w:b/>
        </w:rPr>
      </w:pPr>
      <w:proofErr w:type="spellStart"/>
      <w:r w:rsidRPr="00892066">
        <w:rPr>
          <w:b/>
        </w:rPr>
        <w:t>Detaljni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sadržaj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kolegija</w:t>
      </w:r>
      <w:proofErr w:type="spellEnd"/>
      <w:r w:rsidRPr="00892066">
        <w:rPr>
          <w:b/>
        </w:rPr>
        <w:t xml:space="preserve"> (</w:t>
      </w:r>
      <w:proofErr w:type="spellStart"/>
      <w:r w:rsidRPr="00892066">
        <w:rPr>
          <w:b/>
        </w:rPr>
        <w:t>teme</w:t>
      </w:r>
      <w:proofErr w:type="spellEnd"/>
      <w:r w:rsidRPr="00892066">
        <w:rPr>
          <w:b/>
        </w:rPr>
        <w:t>/</w:t>
      </w:r>
      <w:proofErr w:type="spellStart"/>
      <w:r w:rsidRPr="00892066">
        <w:rPr>
          <w:b/>
        </w:rPr>
        <w:t>naslovi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predavanja</w:t>
      </w:r>
      <w:proofErr w:type="spellEnd"/>
      <w:r w:rsidRPr="00892066">
        <w:rPr>
          <w:b/>
        </w:rPr>
        <w:t xml:space="preserve">, </w:t>
      </w:r>
      <w:proofErr w:type="spellStart"/>
      <w:r w:rsidRPr="00892066">
        <w:rPr>
          <w:b/>
        </w:rPr>
        <w:t>seminara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i</w:t>
      </w:r>
      <w:proofErr w:type="spellEnd"/>
      <w:r w:rsidRPr="00892066">
        <w:rPr>
          <w:b/>
        </w:rPr>
        <w:t xml:space="preserve"> </w:t>
      </w:r>
      <w:proofErr w:type="spellStart"/>
      <w:r w:rsidRPr="00892066">
        <w:rPr>
          <w:b/>
        </w:rPr>
        <w:t>vježbi</w:t>
      </w:r>
      <w:proofErr w:type="spellEnd"/>
      <w:r w:rsidRPr="00892066">
        <w:rPr>
          <w:b/>
        </w:rPr>
        <w:t>):</w:t>
      </w:r>
    </w:p>
    <w:p w14:paraId="3E309383" w14:textId="77777777" w:rsidR="00C84593" w:rsidRPr="00892066" w:rsidRDefault="00C84593" w:rsidP="00C84593">
      <w:pPr>
        <w:numPr>
          <w:ilvl w:val="0"/>
          <w:numId w:val="9"/>
        </w:numPr>
        <w:spacing w:line="276" w:lineRule="auto"/>
        <w:jc w:val="both"/>
        <w:rPr>
          <w:b/>
        </w:rPr>
      </w:pPr>
      <w:proofErr w:type="spellStart"/>
      <w:r w:rsidRPr="00892066">
        <w:rPr>
          <w:b/>
          <w:i/>
        </w:rPr>
        <w:t>Predavanja</w:t>
      </w:r>
      <w:proofErr w:type="spellEnd"/>
      <w:r w:rsidRPr="00892066">
        <w:rPr>
          <w:b/>
          <w:i/>
        </w:rPr>
        <w:t xml:space="preserve">: </w:t>
      </w:r>
      <w:r w:rsidRPr="00892066">
        <w:rPr>
          <w:b/>
        </w:rPr>
        <w:t xml:space="preserve"> </w:t>
      </w:r>
    </w:p>
    <w:p w14:paraId="6897D58A" w14:textId="77777777" w:rsidR="00C84593" w:rsidRPr="00892066" w:rsidRDefault="00C84593" w:rsidP="00C84593">
      <w:pPr>
        <w:spacing w:line="312" w:lineRule="auto"/>
        <w:contextualSpacing/>
        <w:jc w:val="both"/>
      </w:pPr>
      <w:r w:rsidRPr="00892066">
        <w:t xml:space="preserve">P1. </w:t>
      </w:r>
      <w:proofErr w:type="spellStart"/>
      <w:r w:rsidRPr="00892066">
        <w:t>Temeljni</w:t>
      </w:r>
      <w:proofErr w:type="spellEnd"/>
      <w:r w:rsidRPr="00892066">
        <w:t xml:space="preserve"> </w:t>
      </w:r>
      <w:proofErr w:type="spellStart"/>
      <w:r w:rsidRPr="00892066">
        <w:t>principi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organizacija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GMP </w:t>
      </w:r>
      <w:proofErr w:type="spellStart"/>
      <w:r w:rsidRPr="00892066">
        <w:t>laboratorija</w:t>
      </w:r>
      <w:proofErr w:type="spellEnd"/>
      <w:r w:rsidRPr="00892066">
        <w:t xml:space="preserve"> (2P)</w:t>
      </w:r>
    </w:p>
    <w:p w14:paraId="23E7FDE1" w14:textId="77777777" w:rsidR="00C84593" w:rsidRPr="00892066" w:rsidRDefault="00C84593" w:rsidP="00C84593">
      <w:pPr>
        <w:spacing w:line="312" w:lineRule="auto"/>
        <w:contextualSpacing/>
        <w:jc w:val="both"/>
      </w:pPr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P2.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Regulatorna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osnova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struktura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EU GMP (1P) </w:t>
      </w:r>
    </w:p>
    <w:p w14:paraId="1603660D" w14:textId="77777777" w:rsidR="00C84593" w:rsidRPr="00892066" w:rsidRDefault="00C84593" w:rsidP="00C84593">
      <w:pPr>
        <w:spacing w:line="312" w:lineRule="auto"/>
        <w:contextualSpacing/>
        <w:jc w:val="both"/>
      </w:pPr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P3.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Obaveze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zaposlenika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uključenih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u GMP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sustav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(1P)</w:t>
      </w:r>
    </w:p>
    <w:p w14:paraId="1B6EB4E0" w14:textId="77777777" w:rsidR="00C84593" w:rsidRPr="00892066" w:rsidRDefault="00C84593" w:rsidP="00C84593">
      <w:pPr>
        <w:spacing w:line="312" w:lineRule="auto"/>
        <w:contextualSpacing/>
        <w:jc w:val="both"/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</w:pPr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P4.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Proizvodna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postproizvodna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kontrola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kvalitete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lijekova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(2P)</w:t>
      </w:r>
    </w:p>
    <w:p w14:paraId="011DB90A" w14:textId="77777777" w:rsidR="00C84593" w:rsidRPr="00892066" w:rsidRDefault="00C84593" w:rsidP="00C84593">
      <w:pPr>
        <w:spacing w:line="312" w:lineRule="auto"/>
        <w:contextualSpacing/>
        <w:jc w:val="both"/>
      </w:pPr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P5.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Procesi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kvalitete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u GMP </w:t>
      </w:r>
      <w:proofErr w:type="spellStart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>sustavu</w:t>
      </w:r>
      <w:proofErr w:type="spellEnd"/>
      <w:r w:rsidRPr="00892066"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  <w:t xml:space="preserve"> (4P)</w:t>
      </w:r>
    </w:p>
    <w:p w14:paraId="6C5068EE" w14:textId="77777777" w:rsidR="00C84593" w:rsidRPr="00892066" w:rsidRDefault="00C84593" w:rsidP="00C84593">
      <w:pPr>
        <w:spacing w:line="276" w:lineRule="auto"/>
        <w:jc w:val="both"/>
        <w:rPr>
          <w:bCs/>
        </w:rPr>
      </w:pPr>
    </w:p>
    <w:p w14:paraId="63D66A6C" w14:textId="77777777" w:rsidR="00C84593" w:rsidRPr="00892066" w:rsidRDefault="00C84593" w:rsidP="00C84593">
      <w:pPr>
        <w:numPr>
          <w:ilvl w:val="0"/>
          <w:numId w:val="9"/>
        </w:numPr>
        <w:spacing w:line="276" w:lineRule="auto"/>
        <w:jc w:val="both"/>
        <w:rPr>
          <w:b/>
          <w:bCs/>
          <w:i/>
        </w:rPr>
      </w:pPr>
      <w:proofErr w:type="spellStart"/>
      <w:r w:rsidRPr="00892066">
        <w:rPr>
          <w:b/>
          <w:bCs/>
          <w:i/>
        </w:rPr>
        <w:t>Vježbe</w:t>
      </w:r>
      <w:proofErr w:type="spellEnd"/>
      <w:r w:rsidRPr="00892066">
        <w:rPr>
          <w:b/>
          <w:bCs/>
          <w:i/>
        </w:rPr>
        <w:t xml:space="preserve">: </w:t>
      </w:r>
    </w:p>
    <w:p w14:paraId="33BD8F45" w14:textId="77777777" w:rsidR="00C84593" w:rsidRPr="00892066" w:rsidRDefault="00C84593" w:rsidP="00C84593">
      <w:pPr>
        <w:spacing w:line="276" w:lineRule="auto"/>
        <w:jc w:val="both"/>
        <w:rPr>
          <w:bCs/>
        </w:rPr>
      </w:pPr>
      <w:r w:rsidRPr="00892066">
        <w:rPr>
          <w:b/>
          <w:bCs/>
        </w:rPr>
        <w:t xml:space="preserve">V1.  </w:t>
      </w:r>
      <w:proofErr w:type="spellStart"/>
      <w:r w:rsidRPr="00892066">
        <w:rPr>
          <w:b/>
          <w:bCs/>
        </w:rPr>
        <w:t>Praćenje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provedbe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fizikalno-kemijskih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analiza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lijekova</w:t>
      </w:r>
      <w:proofErr w:type="spellEnd"/>
      <w:r w:rsidRPr="00892066">
        <w:rPr>
          <w:b/>
          <w:bCs/>
        </w:rPr>
        <w:t xml:space="preserve"> u GMP </w:t>
      </w:r>
      <w:proofErr w:type="spellStart"/>
      <w:r w:rsidRPr="00892066">
        <w:rPr>
          <w:b/>
          <w:bCs/>
        </w:rPr>
        <w:t>certificiranom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laboratoriju</w:t>
      </w:r>
      <w:proofErr w:type="spellEnd"/>
      <w:r w:rsidRPr="00892066">
        <w:rPr>
          <w:b/>
          <w:bCs/>
        </w:rPr>
        <w:t xml:space="preserve"> (20V)</w:t>
      </w:r>
    </w:p>
    <w:p w14:paraId="0A2E2256" w14:textId="77777777" w:rsidR="00C84593" w:rsidRPr="00892066" w:rsidRDefault="00C84593" w:rsidP="00C84593">
      <w:pPr>
        <w:spacing w:line="276" w:lineRule="auto"/>
        <w:jc w:val="both"/>
        <w:rPr>
          <w:bCs/>
        </w:rPr>
      </w:pPr>
    </w:p>
    <w:p w14:paraId="26E7EFAC" w14:textId="77777777" w:rsidR="00C84593" w:rsidRPr="00892066" w:rsidRDefault="00C84593" w:rsidP="00C84593">
      <w:pPr>
        <w:spacing w:line="276" w:lineRule="auto"/>
        <w:jc w:val="both"/>
        <w:rPr>
          <w:bCs/>
        </w:rPr>
      </w:pPr>
      <w:proofErr w:type="spellStart"/>
      <w:r w:rsidRPr="00892066">
        <w:rPr>
          <w:b/>
          <w:bCs/>
        </w:rPr>
        <w:t>Obveze</w:t>
      </w:r>
      <w:proofErr w:type="spellEnd"/>
      <w:r w:rsidRPr="00892066">
        <w:rPr>
          <w:b/>
          <w:bCs/>
        </w:rPr>
        <w:t xml:space="preserve">, </w:t>
      </w:r>
      <w:proofErr w:type="spellStart"/>
      <w:r w:rsidRPr="00892066">
        <w:rPr>
          <w:b/>
          <w:bCs/>
        </w:rPr>
        <w:t>način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praćenja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i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vrednovanje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studenata</w:t>
      </w:r>
      <w:proofErr w:type="spellEnd"/>
      <w:r w:rsidRPr="00892066">
        <w:rPr>
          <w:b/>
          <w:bCs/>
        </w:rPr>
        <w:t>:</w:t>
      </w:r>
    </w:p>
    <w:p w14:paraId="2AE25654" w14:textId="77777777" w:rsidR="00C84593" w:rsidRPr="00892066" w:rsidRDefault="00C84593" w:rsidP="00C84593">
      <w:pPr>
        <w:spacing w:line="276" w:lineRule="auto"/>
        <w:jc w:val="both"/>
        <w:rPr>
          <w:bCs/>
        </w:rPr>
      </w:pPr>
      <w:r w:rsidRPr="00892066">
        <w:rPr>
          <w:bCs/>
          <w:lang w:val="en-GB"/>
        </w:rPr>
        <w:t xml:space="preserve"> </w:t>
      </w:r>
      <w:proofErr w:type="spellStart"/>
      <w:r w:rsidRPr="00892066">
        <w:rPr>
          <w:bCs/>
          <w:lang w:val="en-GB"/>
        </w:rPr>
        <w:t>Vježbe</w:t>
      </w:r>
      <w:proofErr w:type="spellEnd"/>
      <w:r w:rsidRPr="00892066">
        <w:rPr>
          <w:bCs/>
          <w:lang w:val="en-GB"/>
        </w:rPr>
        <w:t xml:space="preserve"> </w:t>
      </w:r>
      <w:proofErr w:type="spellStart"/>
      <w:r w:rsidRPr="00892066">
        <w:rPr>
          <w:bCs/>
          <w:lang w:val="en-GB"/>
        </w:rPr>
        <w:t>su</w:t>
      </w:r>
      <w:proofErr w:type="spellEnd"/>
      <w:r w:rsidRPr="00892066">
        <w:rPr>
          <w:bCs/>
          <w:lang w:val="en-GB"/>
        </w:rPr>
        <w:t xml:space="preserve"> </w:t>
      </w:r>
      <w:proofErr w:type="spellStart"/>
      <w:r w:rsidRPr="00892066">
        <w:rPr>
          <w:bCs/>
          <w:lang w:val="en-GB"/>
        </w:rPr>
        <w:t>obvezne</w:t>
      </w:r>
      <w:proofErr w:type="spellEnd"/>
      <w:r w:rsidRPr="00892066">
        <w:rPr>
          <w:bCs/>
          <w:lang w:val="en-GB"/>
        </w:rPr>
        <w:t xml:space="preserve">. </w:t>
      </w:r>
      <w:proofErr w:type="spellStart"/>
      <w:r w:rsidRPr="00892066">
        <w:rPr>
          <w:bCs/>
        </w:rPr>
        <w:t>Tijekom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nastave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provoditi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se </w:t>
      </w:r>
      <w:proofErr w:type="spellStart"/>
      <w:r w:rsidRPr="00892066">
        <w:rPr>
          <w:bCs/>
        </w:rPr>
        <w:t>kontinuirana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provjera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znanja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putem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kolokvija</w:t>
      </w:r>
      <w:proofErr w:type="spellEnd"/>
      <w:r w:rsidRPr="00892066">
        <w:rPr>
          <w:bCs/>
        </w:rPr>
        <w:t xml:space="preserve">. </w:t>
      </w:r>
      <w:proofErr w:type="spellStart"/>
      <w:r w:rsidRPr="00892066">
        <w:rPr>
          <w:bCs/>
        </w:rPr>
        <w:t>Studenti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moći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skupiti</w:t>
      </w:r>
      <w:proofErr w:type="spellEnd"/>
      <w:r w:rsidRPr="00892066">
        <w:rPr>
          <w:b/>
          <w:bCs/>
        </w:rPr>
        <w:t xml:space="preserve"> </w:t>
      </w:r>
      <w:r w:rsidRPr="00892066">
        <w:rPr>
          <w:bCs/>
        </w:rPr>
        <w:t xml:space="preserve">25% </w:t>
      </w:r>
      <w:proofErr w:type="spellStart"/>
      <w:r w:rsidRPr="00892066">
        <w:rPr>
          <w:bCs/>
        </w:rPr>
        <w:t>ocjenskih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bodova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putem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pismenog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kolokvija</w:t>
      </w:r>
      <w:proofErr w:type="spellEnd"/>
      <w:r w:rsidRPr="00892066">
        <w:rPr>
          <w:bCs/>
        </w:rPr>
        <w:t xml:space="preserve">, a rad </w:t>
      </w:r>
      <w:proofErr w:type="spellStart"/>
      <w:r w:rsidRPr="00892066">
        <w:rPr>
          <w:bCs/>
        </w:rPr>
        <w:t>na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vježbama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nosi</w:t>
      </w:r>
      <w:proofErr w:type="spellEnd"/>
      <w:r w:rsidRPr="00892066">
        <w:rPr>
          <w:bCs/>
        </w:rPr>
        <w:t xml:space="preserve"> 25% </w:t>
      </w:r>
      <w:proofErr w:type="spellStart"/>
      <w:r w:rsidRPr="00892066">
        <w:rPr>
          <w:bCs/>
        </w:rPr>
        <w:t>ocjenskih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bodova</w:t>
      </w:r>
      <w:proofErr w:type="spellEnd"/>
      <w:r w:rsidRPr="00892066">
        <w:rPr>
          <w:bCs/>
        </w:rPr>
        <w:t xml:space="preserve">. </w:t>
      </w:r>
      <w:proofErr w:type="spellStart"/>
      <w:r w:rsidRPr="00892066">
        <w:rPr>
          <w:bCs/>
        </w:rPr>
        <w:t>Završni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ispit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polaže</w:t>
      </w:r>
      <w:proofErr w:type="spellEnd"/>
      <w:r w:rsidRPr="00892066">
        <w:rPr>
          <w:bCs/>
        </w:rPr>
        <w:t xml:space="preserve"> se </w:t>
      </w:r>
      <w:proofErr w:type="spellStart"/>
      <w:r w:rsidRPr="00892066">
        <w:rPr>
          <w:bCs/>
        </w:rPr>
        <w:t>pismeno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donosi</w:t>
      </w:r>
      <w:proofErr w:type="spellEnd"/>
      <w:r w:rsidRPr="00892066">
        <w:rPr>
          <w:bCs/>
        </w:rPr>
        <w:t xml:space="preserve"> 50% </w:t>
      </w:r>
      <w:proofErr w:type="spellStart"/>
      <w:r w:rsidRPr="00892066">
        <w:rPr>
          <w:bCs/>
        </w:rPr>
        <w:t>ocjenskih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bodova</w:t>
      </w:r>
      <w:proofErr w:type="spellEnd"/>
      <w:r w:rsidRPr="00892066">
        <w:rPr>
          <w:bCs/>
        </w:rPr>
        <w:t>.</w:t>
      </w:r>
    </w:p>
    <w:p w14:paraId="48169AE0" w14:textId="77777777" w:rsidR="00C84593" w:rsidRPr="00892066" w:rsidRDefault="00C84593" w:rsidP="00C84593">
      <w:pPr>
        <w:rPr>
          <w:bCs/>
        </w:rPr>
      </w:pPr>
    </w:p>
    <w:p w14:paraId="26404C5B" w14:textId="77777777" w:rsidR="00C84593" w:rsidRPr="00892066" w:rsidRDefault="00C84593" w:rsidP="00C84593">
      <w:pPr>
        <w:rPr>
          <w:b/>
          <w:bCs/>
        </w:rPr>
      </w:pPr>
      <w:proofErr w:type="spellStart"/>
      <w:r w:rsidRPr="00892066">
        <w:rPr>
          <w:b/>
          <w:bCs/>
        </w:rPr>
        <w:t>Ispitni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rokovi</w:t>
      </w:r>
      <w:proofErr w:type="spellEnd"/>
      <w:r w:rsidRPr="00892066">
        <w:rPr>
          <w:b/>
          <w:bCs/>
        </w:rPr>
        <w:t>:</w:t>
      </w:r>
    </w:p>
    <w:p w14:paraId="0BBE15C1" w14:textId="77777777" w:rsidR="00C84593" w:rsidRPr="00892066" w:rsidRDefault="00C84593" w:rsidP="00C84593">
      <w:pPr>
        <w:rPr>
          <w:b/>
          <w:bCs/>
        </w:rPr>
      </w:pPr>
    </w:p>
    <w:p w14:paraId="165546A9" w14:textId="77777777" w:rsidR="00C84593" w:rsidRPr="00892066" w:rsidRDefault="00C84593" w:rsidP="00C84593">
      <w:pPr>
        <w:rPr>
          <w:bCs/>
        </w:rPr>
      </w:pPr>
      <w:r w:rsidRPr="00892066">
        <w:rPr>
          <w:bCs/>
        </w:rPr>
        <w:t xml:space="preserve">1. </w:t>
      </w:r>
      <w:proofErr w:type="spellStart"/>
      <w:r w:rsidRPr="00892066">
        <w:rPr>
          <w:bCs/>
        </w:rPr>
        <w:t>ispitni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rok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održat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se 17. </w:t>
      </w:r>
      <w:proofErr w:type="spellStart"/>
      <w:r w:rsidRPr="00892066">
        <w:rPr>
          <w:bCs/>
        </w:rPr>
        <w:t>srpnja</w:t>
      </w:r>
      <w:proofErr w:type="spellEnd"/>
      <w:r w:rsidRPr="00892066">
        <w:rPr>
          <w:bCs/>
        </w:rPr>
        <w:t xml:space="preserve"> 2025. od 10-11:30h u O-339.  </w:t>
      </w:r>
    </w:p>
    <w:p w14:paraId="6084880D" w14:textId="77777777" w:rsidR="00C84593" w:rsidRPr="00892066" w:rsidRDefault="00C84593" w:rsidP="00C84593">
      <w:pPr>
        <w:rPr>
          <w:b/>
          <w:bCs/>
        </w:rPr>
      </w:pPr>
      <w:r w:rsidRPr="00892066">
        <w:rPr>
          <w:bCs/>
        </w:rPr>
        <w:t xml:space="preserve">2. </w:t>
      </w:r>
      <w:proofErr w:type="spellStart"/>
      <w:r w:rsidRPr="00892066">
        <w:rPr>
          <w:bCs/>
        </w:rPr>
        <w:t>ispitni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rok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održat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se </w:t>
      </w:r>
      <w:proofErr w:type="spellStart"/>
      <w:r w:rsidRPr="00892066">
        <w:rPr>
          <w:bCs/>
        </w:rPr>
        <w:t>srpnju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prema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dogovoru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studentima</w:t>
      </w:r>
      <w:proofErr w:type="spellEnd"/>
    </w:p>
    <w:p w14:paraId="57643F93" w14:textId="77777777" w:rsidR="00C84593" w:rsidRPr="00892066" w:rsidRDefault="00C84593" w:rsidP="00C84593">
      <w:pPr>
        <w:rPr>
          <w:bCs/>
        </w:rPr>
      </w:pPr>
      <w:r w:rsidRPr="00892066">
        <w:rPr>
          <w:bCs/>
        </w:rPr>
        <w:t xml:space="preserve">3. </w:t>
      </w:r>
      <w:proofErr w:type="spellStart"/>
      <w:r w:rsidRPr="00892066">
        <w:rPr>
          <w:bCs/>
        </w:rPr>
        <w:t>ispiti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rok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održati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se </w:t>
      </w:r>
      <w:proofErr w:type="spellStart"/>
      <w:r w:rsidRPr="00892066">
        <w:rPr>
          <w:bCs/>
        </w:rPr>
        <w:t>prema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dogovoru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studentima</w:t>
      </w:r>
      <w:proofErr w:type="spellEnd"/>
      <w:r w:rsidRPr="00892066">
        <w:rPr>
          <w:bCs/>
        </w:rPr>
        <w:t xml:space="preserve"> </w:t>
      </w:r>
    </w:p>
    <w:p w14:paraId="3BE7D6F9" w14:textId="77777777" w:rsidR="00C84593" w:rsidRPr="00892066" w:rsidRDefault="00C84593" w:rsidP="00C84593">
      <w:pPr>
        <w:rPr>
          <w:bCs/>
        </w:rPr>
      </w:pPr>
      <w:r w:rsidRPr="00892066">
        <w:rPr>
          <w:bCs/>
        </w:rPr>
        <w:t xml:space="preserve">4. </w:t>
      </w:r>
      <w:proofErr w:type="spellStart"/>
      <w:r w:rsidRPr="00892066">
        <w:rPr>
          <w:bCs/>
        </w:rPr>
        <w:t>ispitni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rok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održati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će</w:t>
      </w:r>
      <w:proofErr w:type="spellEnd"/>
      <w:r w:rsidRPr="00892066">
        <w:rPr>
          <w:bCs/>
        </w:rPr>
        <w:t xml:space="preserve"> se u </w:t>
      </w:r>
      <w:proofErr w:type="spellStart"/>
      <w:r w:rsidRPr="00892066">
        <w:rPr>
          <w:bCs/>
        </w:rPr>
        <w:t>rujnu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prema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dogovoru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sa</w:t>
      </w:r>
      <w:proofErr w:type="spellEnd"/>
      <w:r w:rsidRPr="00892066">
        <w:rPr>
          <w:bCs/>
        </w:rPr>
        <w:t xml:space="preserve"> </w:t>
      </w:r>
      <w:proofErr w:type="spellStart"/>
      <w:r w:rsidRPr="00892066">
        <w:rPr>
          <w:bCs/>
        </w:rPr>
        <w:t>studentima</w:t>
      </w:r>
      <w:proofErr w:type="spellEnd"/>
      <w:r w:rsidRPr="00892066">
        <w:rPr>
          <w:bCs/>
        </w:rPr>
        <w:t xml:space="preserve"> </w:t>
      </w:r>
    </w:p>
    <w:p w14:paraId="482EEFDD" w14:textId="77777777" w:rsidR="00C84593" w:rsidRPr="00892066" w:rsidRDefault="00C84593" w:rsidP="00C84593">
      <w:pPr>
        <w:rPr>
          <w:bCs/>
        </w:rPr>
      </w:pPr>
    </w:p>
    <w:p w14:paraId="4BB4D038" w14:textId="77777777" w:rsidR="00C84593" w:rsidRPr="00892066" w:rsidRDefault="00C84593" w:rsidP="00C84593">
      <w:pPr>
        <w:rPr>
          <w:bCs/>
        </w:rPr>
      </w:pPr>
    </w:p>
    <w:p w14:paraId="72A4D380" w14:textId="77777777" w:rsidR="00C84593" w:rsidRPr="00892066" w:rsidRDefault="00C84593" w:rsidP="00C84593">
      <w:pPr>
        <w:rPr>
          <w:bCs/>
        </w:rPr>
      </w:pPr>
    </w:p>
    <w:p w14:paraId="3852C991" w14:textId="77777777" w:rsidR="00C84593" w:rsidRPr="00892066" w:rsidRDefault="00C84593" w:rsidP="00C84593">
      <w:pPr>
        <w:spacing w:line="276" w:lineRule="auto"/>
        <w:rPr>
          <w:b/>
          <w:bCs/>
        </w:rPr>
      </w:pPr>
      <w:proofErr w:type="spellStart"/>
      <w:r w:rsidRPr="00892066">
        <w:rPr>
          <w:b/>
          <w:bCs/>
        </w:rPr>
        <w:t>Formiranje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ocjene</w:t>
      </w:r>
      <w:proofErr w:type="spellEnd"/>
      <w:r w:rsidRPr="00892066">
        <w:rPr>
          <w:b/>
          <w:bCs/>
        </w:rPr>
        <w:t xml:space="preserve"> (</w:t>
      </w:r>
      <w:proofErr w:type="spellStart"/>
      <w:r w:rsidRPr="00892066">
        <w:rPr>
          <w:b/>
          <w:bCs/>
        </w:rPr>
        <w:t>prema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Pravilniku</w:t>
      </w:r>
      <w:proofErr w:type="spellEnd"/>
      <w:r w:rsidRPr="00892066">
        <w:rPr>
          <w:b/>
          <w:bCs/>
        </w:rPr>
        <w:t xml:space="preserve"> o </w:t>
      </w:r>
      <w:proofErr w:type="spellStart"/>
      <w:r w:rsidRPr="00892066">
        <w:rPr>
          <w:b/>
          <w:bCs/>
        </w:rPr>
        <w:t>studijima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Sveučilišta</w:t>
      </w:r>
      <w:proofErr w:type="spellEnd"/>
      <w:r w:rsidRPr="00892066">
        <w:rPr>
          <w:b/>
          <w:bCs/>
        </w:rPr>
        <w:t xml:space="preserve"> u </w:t>
      </w:r>
      <w:proofErr w:type="spellStart"/>
      <w:r w:rsidRPr="00892066">
        <w:rPr>
          <w:b/>
          <w:bCs/>
        </w:rPr>
        <w:t>Rijeci</w:t>
      </w:r>
      <w:proofErr w:type="spellEnd"/>
      <w:r w:rsidRPr="00892066">
        <w:rPr>
          <w:b/>
          <w:bCs/>
        </w:rPr>
        <w:t>):</w:t>
      </w:r>
    </w:p>
    <w:p w14:paraId="5B0B8116" w14:textId="77777777" w:rsidR="00C84593" w:rsidRPr="00892066" w:rsidRDefault="00C84593" w:rsidP="00C84593">
      <w:pPr>
        <w:spacing w:line="276" w:lineRule="auto"/>
      </w:pPr>
      <w:r w:rsidRPr="00892066">
        <w:lastRenderedPageBreak/>
        <w:t xml:space="preserve">Na </w:t>
      </w:r>
      <w:proofErr w:type="spellStart"/>
      <w:r w:rsidRPr="00892066">
        <w:t>ovom</w:t>
      </w:r>
      <w:proofErr w:type="spellEnd"/>
      <w:r w:rsidRPr="00892066">
        <w:t xml:space="preserve"> </w:t>
      </w:r>
      <w:proofErr w:type="spellStart"/>
      <w:r w:rsidRPr="00892066">
        <w:t>kolegiju</w:t>
      </w:r>
      <w:proofErr w:type="spellEnd"/>
      <w:r w:rsidRPr="00892066">
        <w:t xml:space="preserve"> </w:t>
      </w:r>
      <w:proofErr w:type="spellStart"/>
      <w:r w:rsidRPr="00892066">
        <w:t>studenti</w:t>
      </w:r>
      <w:proofErr w:type="spellEnd"/>
      <w:r w:rsidRPr="00892066">
        <w:t xml:space="preserve"> </w:t>
      </w:r>
      <w:proofErr w:type="spellStart"/>
      <w:r w:rsidRPr="00892066">
        <w:t>tijekom</w:t>
      </w:r>
      <w:proofErr w:type="spellEnd"/>
      <w:r w:rsidRPr="00892066">
        <w:t xml:space="preserve"> </w:t>
      </w:r>
      <w:proofErr w:type="spellStart"/>
      <w:r w:rsidRPr="00892066">
        <w:t>kontinuirane</w:t>
      </w:r>
      <w:proofErr w:type="spellEnd"/>
      <w:r w:rsidRPr="00892066">
        <w:t xml:space="preserve"> </w:t>
      </w:r>
      <w:proofErr w:type="spellStart"/>
      <w:r w:rsidRPr="00892066">
        <w:t>nastave</w:t>
      </w:r>
      <w:proofErr w:type="spellEnd"/>
      <w:r w:rsidRPr="00892066">
        <w:t xml:space="preserve"> </w:t>
      </w:r>
      <w:proofErr w:type="spellStart"/>
      <w:r w:rsidRPr="00892066">
        <w:t>mogu</w:t>
      </w:r>
      <w:proofErr w:type="spellEnd"/>
      <w:r w:rsidRPr="00892066">
        <w:t xml:space="preserve"> </w:t>
      </w:r>
      <w:proofErr w:type="spellStart"/>
      <w:r w:rsidRPr="00892066">
        <w:t>steći</w:t>
      </w:r>
      <w:proofErr w:type="spellEnd"/>
      <w:r w:rsidRPr="00892066">
        <w:t xml:space="preserve"> </w:t>
      </w:r>
      <w:proofErr w:type="spellStart"/>
      <w:r w:rsidRPr="00892066">
        <w:t>maksimalno</w:t>
      </w:r>
      <w:proofErr w:type="spellEnd"/>
      <w:r w:rsidRPr="00892066">
        <w:t xml:space="preserve"> 50% </w:t>
      </w:r>
      <w:proofErr w:type="spellStart"/>
      <w:r w:rsidRPr="00892066">
        <w:t>ocjenskih</w:t>
      </w:r>
      <w:proofErr w:type="spellEnd"/>
      <w:r w:rsidRPr="00892066">
        <w:t xml:space="preserve"> </w:t>
      </w:r>
      <w:proofErr w:type="spellStart"/>
      <w:r w:rsidRPr="00892066">
        <w:t>bodova</w:t>
      </w:r>
      <w:proofErr w:type="spellEnd"/>
      <w:r w:rsidRPr="00892066">
        <w:t xml:space="preserve">, a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završnom</w:t>
      </w:r>
      <w:proofErr w:type="spellEnd"/>
      <w:r w:rsidRPr="00892066">
        <w:t xml:space="preserve"> </w:t>
      </w:r>
      <w:proofErr w:type="spellStart"/>
      <w:r w:rsidRPr="00892066">
        <w:t>ispitu</w:t>
      </w:r>
      <w:proofErr w:type="spellEnd"/>
      <w:r w:rsidRPr="00892066">
        <w:t xml:space="preserve"> 50%. </w:t>
      </w:r>
      <w:proofErr w:type="spellStart"/>
      <w:r w:rsidRPr="00892066">
        <w:t>Studenti</w:t>
      </w:r>
      <w:proofErr w:type="spellEnd"/>
      <w:r w:rsidRPr="00892066">
        <w:t xml:space="preserve"> koji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tijekom</w:t>
      </w:r>
      <w:proofErr w:type="spellEnd"/>
      <w:r w:rsidRPr="00892066">
        <w:t xml:space="preserve"> </w:t>
      </w:r>
      <w:proofErr w:type="spellStart"/>
      <w:r w:rsidRPr="00892066">
        <w:t>kontinuiranog</w:t>
      </w:r>
      <w:proofErr w:type="spellEnd"/>
      <w:r w:rsidRPr="00892066">
        <w:t xml:space="preserve"> </w:t>
      </w:r>
      <w:proofErr w:type="spellStart"/>
      <w:r w:rsidRPr="00892066">
        <w:t>dijela</w:t>
      </w:r>
      <w:proofErr w:type="spellEnd"/>
      <w:r w:rsidRPr="00892066">
        <w:t xml:space="preserve"> </w:t>
      </w:r>
      <w:proofErr w:type="spellStart"/>
      <w:r w:rsidRPr="00892066">
        <w:t>nastave</w:t>
      </w:r>
      <w:proofErr w:type="spellEnd"/>
      <w:r w:rsidRPr="00892066">
        <w:t xml:space="preserve"> </w:t>
      </w:r>
      <w:proofErr w:type="spellStart"/>
      <w:r w:rsidRPr="00892066">
        <w:t>ostvarili</w:t>
      </w:r>
      <w:proofErr w:type="spellEnd"/>
      <w:r w:rsidRPr="00892066">
        <w:t>:</w:t>
      </w:r>
    </w:p>
    <w:p w14:paraId="636418C9" w14:textId="77777777" w:rsidR="00C84593" w:rsidRPr="00892066" w:rsidRDefault="00C84593" w:rsidP="00C84593">
      <w:pPr>
        <w:numPr>
          <w:ilvl w:val="0"/>
          <w:numId w:val="10"/>
        </w:numPr>
        <w:spacing w:line="276" w:lineRule="auto"/>
      </w:pPr>
      <w:r w:rsidRPr="00892066">
        <w:t xml:space="preserve">od 0 do 24,9% </w:t>
      </w:r>
      <w:proofErr w:type="spellStart"/>
      <w:r w:rsidRPr="00892066">
        <w:t>ocjenskih</w:t>
      </w:r>
      <w:proofErr w:type="spellEnd"/>
      <w:r w:rsidRPr="00892066">
        <w:t xml:space="preserve"> </w:t>
      </w:r>
      <w:proofErr w:type="spellStart"/>
      <w:r w:rsidRPr="00892066">
        <w:t>bodova</w:t>
      </w:r>
      <w:proofErr w:type="spellEnd"/>
      <w:r w:rsidRPr="00892066">
        <w:t xml:space="preserve"> ne </w:t>
      </w:r>
      <w:proofErr w:type="spellStart"/>
      <w:r w:rsidRPr="00892066">
        <w:t>mogu</w:t>
      </w:r>
      <w:proofErr w:type="spellEnd"/>
      <w:r w:rsidRPr="00892066">
        <w:t xml:space="preserve"> </w:t>
      </w:r>
      <w:proofErr w:type="spellStart"/>
      <w:r w:rsidRPr="00892066">
        <w:t>pristupiti</w:t>
      </w:r>
      <w:proofErr w:type="spellEnd"/>
      <w:r w:rsidRPr="00892066">
        <w:t xml:space="preserve"> </w:t>
      </w:r>
      <w:proofErr w:type="spellStart"/>
      <w:r w:rsidRPr="00892066">
        <w:t>završnom</w:t>
      </w:r>
      <w:proofErr w:type="spellEnd"/>
      <w:r w:rsidRPr="00892066">
        <w:t xml:space="preserve"> </w:t>
      </w:r>
      <w:proofErr w:type="spellStart"/>
      <w:r w:rsidRPr="00892066">
        <w:t>ispitu</w:t>
      </w:r>
      <w:proofErr w:type="spellEnd"/>
    </w:p>
    <w:p w14:paraId="1217B129" w14:textId="77777777" w:rsidR="00C84593" w:rsidRPr="00892066" w:rsidRDefault="00C84593" w:rsidP="00C84593">
      <w:pPr>
        <w:numPr>
          <w:ilvl w:val="0"/>
          <w:numId w:val="10"/>
        </w:numPr>
        <w:spacing w:line="276" w:lineRule="auto"/>
      </w:pPr>
      <w:proofErr w:type="spellStart"/>
      <w:r w:rsidRPr="00892066">
        <w:t>više</w:t>
      </w:r>
      <w:proofErr w:type="spellEnd"/>
      <w:r w:rsidRPr="00892066">
        <w:t xml:space="preserve"> od 25% </w:t>
      </w:r>
      <w:proofErr w:type="spellStart"/>
      <w:r w:rsidRPr="00892066">
        <w:t>ocjenskih</w:t>
      </w:r>
      <w:proofErr w:type="spellEnd"/>
      <w:r w:rsidRPr="00892066">
        <w:t xml:space="preserve"> </w:t>
      </w:r>
      <w:proofErr w:type="spellStart"/>
      <w:proofErr w:type="gramStart"/>
      <w:r w:rsidRPr="00892066">
        <w:t>bodova</w:t>
      </w:r>
      <w:proofErr w:type="spellEnd"/>
      <w:r w:rsidRPr="00892066">
        <w:t xml:space="preserve">  </w:t>
      </w:r>
      <w:proofErr w:type="spellStart"/>
      <w:r w:rsidRPr="00892066">
        <w:t>mogu</w:t>
      </w:r>
      <w:proofErr w:type="spellEnd"/>
      <w:proofErr w:type="gramEnd"/>
      <w:r w:rsidRPr="00892066">
        <w:t xml:space="preserve"> </w:t>
      </w:r>
      <w:proofErr w:type="spellStart"/>
      <w:r w:rsidRPr="00892066">
        <w:t>pristupiti</w:t>
      </w:r>
      <w:proofErr w:type="spellEnd"/>
      <w:r w:rsidRPr="00892066">
        <w:t xml:space="preserve"> </w:t>
      </w:r>
      <w:proofErr w:type="spellStart"/>
      <w:r w:rsidRPr="00892066">
        <w:t>završnom</w:t>
      </w:r>
      <w:proofErr w:type="spellEnd"/>
      <w:r w:rsidRPr="00892066">
        <w:t xml:space="preserve"> </w:t>
      </w:r>
      <w:proofErr w:type="spellStart"/>
      <w:r w:rsidRPr="00892066">
        <w:t>ispitu</w:t>
      </w:r>
      <w:proofErr w:type="spellEnd"/>
      <w:r w:rsidRPr="00892066">
        <w:t>.</w:t>
      </w:r>
    </w:p>
    <w:p w14:paraId="31F43914" w14:textId="77777777" w:rsidR="00C84593" w:rsidRPr="00892066" w:rsidRDefault="00C84593" w:rsidP="00C84593">
      <w:pPr>
        <w:spacing w:line="276" w:lineRule="auto"/>
      </w:pPr>
      <w:proofErr w:type="spellStart"/>
      <w:r w:rsidRPr="00892066">
        <w:t>Prema</w:t>
      </w:r>
      <w:proofErr w:type="spellEnd"/>
      <w:r w:rsidRPr="00892066">
        <w:t xml:space="preserve"> </w:t>
      </w:r>
      <w:proofErr w:type="spellStart"/>
      <w:r w:rsidRPr="00892066">
        <w:t>postignutom</w:t>
      </w:r>
      <w:proofErr w:type="spellEnd"/>
      <w:r w:rsidRPr="00892066">
        <w:t xml:space="preserve"> </w:t>
      </w:r>
      <w:proofErr w:type="spellStart"/>
      <w:r w:rsidRPr="00892066">
        <w:t>ukupnom</w:t>
      </w:r>
      <w:proofErr w:type="spellEnd"/>
      <w:r w:rsidRPr="00892066">
        <w:t xml:space="preserve"> </w:t>
      </w:r>
      <w:proofErr w:type="spellStart"/>
      <w:r w:rsidRPr="00892066">
        <w:t>broju</w:t>
      </w:r>
      <w:proofErr w:type="spellEnd"/>
      <w:r w:rsidRPr="00892066">
        <w:t xml:space="preserve"> </w:t>
      </w:r>
      <w:proofErr w:type="spellStart"/>
      <w:r w:rsidRPr="00892066">
        <w:t>ocjenskih</w:t>
      </w:r>
      <w:proofErr w:type="spellEnd"/>
      <w:r w:rsidRPr="00892066">
        <w:t xml:space="preserve"> </w:t>
      </w:r>
      <w:proofErr w:type="spellStart"/>
      <w:r w:rsidRPr="00892066">
        <w:t>bodova</w:t>
      </w:r>
      <w:proofErr w:type="spellEnd"/>
      <w:r w:rsidRPr="00892066">
        <w:t xml:space="preserve"> </w:t>
      </w:r>
      <w:proofErr w:type="spellStart"/>
      <w:r w:rsidRPr="00892066">
        <w:t>dodjeljuju</w:t>
      </w:r>
      <w:proofErr w:type="spellEnd"/>
      <w:r w:rsidRPr="00892066">
        <w:t xml:space="preserve"> se </w:t>
      </w:r>
      <w:proofErr w:type="spellStart"/>
      <w:r w:rsidRPr="00892066">
        <w:t>sljedeće</w:t>
      </w:r>
      <w:proofErr w:type="spellEnd"/>
      <w:r w:rsidRPr="00892066">
        <w:t xml:space="preserve"> </w:t>
      </w:r>
      <w:proofErr w:type="spellStart"/>
      <w:r w:rsidRPr="00892066">
        <w:t>konačne</w:t>
      </w:r>
      <w:proofErr w:type="spellEnd"/>
      <w:r w:rsidRPr="00892066">
        <w:t xml:space="preserve"> </w:t>
      </w:r>
      <w:proofErr w:type="spellStart"/>
      <w:r w:rsidRPr="00892066">
        <w:t>ocjene</w:t>
      </w:r>
      <w:proofErr w:type="spellEnd"/>
      <w:r w:rsidRPr="00892066">
        <w:t>:</w:t>
      </w:r>
    </w:p>
    <w:tbl>
      <w:tblPr>
        <w:tblStyle w:val="Reetkatablice2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463"/>
        <w:gridCol w:w="2463"/>
        <w:gridCol w:w="2464"/>
      </w:tblGrid>
      <w:tr w:rsidR="00C84593" w:rsidRPr="00892066" w14:paraId="364D57C4" w14:textId="77777777" w:rsidTr="00D87A6D">
        <w:trPr>
          <w:jc w:val="center"/>
        </w:trPr>
        <w:tc>
          <w:tcPr>
            <w:tcW w:w="2463" w:type="dxa"/>
            <w:vAlign w:val="center"/>
          </w:tcPr>
          <w:p w14:paraId="013E7D2D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Postotak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usvojenog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znanja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i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vještina</w:t>
            </w:r>
            <w:proofErr w:type="spellEnd"/>
          </w:p>
        </w:tc>
        <w:tc>
          <w:tcPr>
            <w:tcW w:w="2463" w:type="dxa"/>
            <w:vAlign w:val="center"/>
          </w:tcPr>
          <w:p w14:paraId="5554D0B5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r w:rsidRPr="00892066">
              <w:rPr>
                <w:b/>
              </w:rPr>
              <w:t xml:space="preserve">ECTS </w:t>
            </w:r>
            <w:proofErr w:type="spellStart"/>
            <w:r w:rsidRPr="00892066">
              <w:rPr>
                <w:b/>
              </w:rPr>
              <w:t>ocjena</w:t>
            </w:r>
            <w:proofErr w:type="spellEnd"/>
          </w:p>
        </w:tc>
        <w:tc>
          <w:tcPr>
            <w:tcW w:w="2464" w:type="dxa"/>
            <w:vAlign w:val="center"/>
          </w:tcPr>
          <w:p w14:paraId="31D793C9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Brojčana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ocjena</w:t>
            </w:r>
            <w:proofErr w:type="spellEnd"/>
          </w:p>
        </w:tc>
      </w:tr>
      <w:tr w:rsidR="00C84593" w:rsidRPr="00892066" w14:paraId="54B63974" w14:textId="77777777" w:rsidTr="00D87A6D">
        <w:trPr>
          <w:jc w:val="center"/>
        </w:trPr>
        <w:tc>
          <w:tcPr>
            <w:tcW w:w="2463" w:type="dxa"/>
            <w:vAlign w:val="center"/>
          </w:tcPr>
          <w:p w14:paraId="502CDA8F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90% do 100%</w:t>
            </w:r>
          </w:p>
        </w:tc>
        <w:tc>
          <w:tcPr>
            <w:tcW w:w="2463" w:type="dxa"/>
            <w:vAlign w:val="center"/>
          </w:tcPr>
          <w:p w14:paraId="63C9906A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A</w:t>
            </w:r>
          </w:p>
        </w:tc>
        <w:tc>
          <w:tcPr>
            <w:tcW w:w="2464" w:type="dxa"/>
            <w:vAlign w:val="center"/>
          </w:tcPr>
          <w:p w14:paraId="46B62500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Izvrstan</w:t>
            </w:r>
            <w:proofErr w:type="spellEnd"/>
            <w:r w:rsidRPr="00892066">
              <w:t xml:space="preserve"> (5)</w:t>
            </w:r>
          </w:p>
        </w:tc>
      </w:tr>
      <w:tr w:rsidR="00C84593" w:rsidRPr="00892066" w14:paraId="0DE39B7E" w14:textId="77777777" w:rsidTr="00D87A6D">
        <w:trPr>
          <w:jc w:val="center"/>
        </w:trPr>
        <w:tc>
          <w:tcPr>
            <w:tcW w:w="2463" w:type="dxa"/>
            <w:vAlign w:val="center"/>
          </w:tcPr>
          <w:p w14:paraId="6DC709C7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75% </w:t>
            </w:r>
            <w:proofErr w:type="spellStart"/>
            <w:r w:rsidRPr="00892066">
              <w:t>do</w:t>
            </w:r>
            <w:proofErr w:type="spellEnd"/>
            <w:r w:rsidRPr="00892066">
              <w:t xml:space="preserve"> 89,9%</w:t>
            </w:r>
          </w:p>
        </w:tc>
        <w:tc>
          <w:tcPr>
            <w:tcW w:w="2463" w:type="dxa"/>
            <w:vAlign w:val="center"/>
          </w:tcPr>
          <w:p w14:paraId="07CF140D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B</w:t>
            </w:r>
          </w:p>
        </w:tc>
        <w:tc>
          <w:tcPr>
            <w:tcW w:w="2464" w:type="dxa"/>
            <w:vAlign w:val="center"/>
          </w:tcPr>
          <w:p w14:paraId="2E40FAD5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Vrlo</w:t>
            </w:r>
            <w:proofErr w:type="spellEnd"/>
            <w:r w:rsidRPr="00892066">
              <w:t xml:space="preserve"> </w:t>
            </w:r>
            <w:proofErr w:type="spellStart"/>
            <w:r w:rsidRPr="00892066">
              <w:t>dobar</w:t>
            </w:r>
            <w:proofErr w:type="spellEnd"/>
            <w:r w:rsidRPr="00892066">
              <w:t xml:space="preserve"> (4)</w:t>
            </w:r>
          </w:p>
        </w:tc>
      </w:tr>
      <w:tr w:rsidR="00C84593" w:rsidRPr="00892066" w14:paraId="45CFFF31" w14:textId="77777777" w:rsidTr="00D87A6D">
        <w:trPr>
          <w:jc w:val="center"/>
        </w:trPr>
        <w:tc>
          <w:tcPr>
            <w:tcW w:w="2463" w:type="dxa"/>
            <w:vAlign w:val="center"/>
          </w:tcPr>
          <w:p w14:paraId="6FD0E9A4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60% </w:t>
            </w:r>
            <w:proofErr w:type="spellStart"/>
            <w:r w:rsidRPr="00892066">
              <w:t>do</w:t>
            </w:r>
            <w:proofErr w:type="spellEnd"/>
            <w:r w:rsidRPr="00892066">
              <w:t xml:space="preserve"> 74,9%</w:t>
            </w:r>
          </w:p>
        </w:tc>
        <w:tc>
          <w:tcPr>
            <w:tcW w:w="2463" w:type="dxa"/>
            <w:vAlign w:val="center"/>
          </w:tcPr>
          <w:p w14:paraId="3CA0339C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C</w:t>
            </w:r>
          </w:p>
        </w:tc>
        <w:tc>
          <w:tcPr>
            <w:tcW w:w="2464" w:type="dxa"/>
            <w:vAlign w:val="center"/>
          </w:tcPr>
          <w:p w14:paraId="68E8CB66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Dobar</w:t>
            </w:r>
            <w:proofErr w:type="spellEnd"/>
            <w:r w:rsidRPr="00892066">
              <w:t xml:space="preserve"> (3)</w:t>
            </w:r>
          </w:p>
        </w:tc>
      </w:tr>
      <w:tr w:rsidR="00C84593" w:rsidRPr="00892066" w14:paraId="09B7CEF0" w14:textId="77777777" w:rsidTr="00D87A6D">
        <w:trPr>
          <w:jc w:val="center"/>
        </w:trPr>
        <w:tc>
          <w:tcPr>
            <w:tcW w:w="2463" w:type="dxa"/>
            <w:vAlign w:val="center"/>
          </w:tcPr>
          <w:p w14:paraId="577DCD4C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50% </w:t>
            </w:r>
            <w:proofErr w:type="spellStart"/>
            <w:r w:rsidRPr="00892066">
              <w:t>do</w:t>
            </w:r>
            <w:proofErr w:type="spellEnd"/>
            <w:r w:rsidRPr="00892066">
              <w:t xml:space="preserve"> 59,9%</w:t>
            </w:r>
          </w:p>
        </w:tc>
        <w:tc>
          <w:tcPr>
            <w:tcW w:w="2463" w:type="dxa"/>
            <w:vAlign w:val="center"/>
          </w:tcPr>
          <w:p w14:paraId="1039B5ED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D</w:t>
            </w:r>
          </w:p>
        </w:tc>
        <w:tc>
          <w:tcPr>
            <w:tcW w:w="2464" w:type="dxa"/>
            <w:vAlign w:val="center"/>
          </w:tcPr>
          <w:p w14:paraId="11050C5C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Dovoljan</w:t>
            </w:r>
            <w:proofErr w:type="spellEnd"/>
            <w:r w:rsidRPr="00892066">
              <w:t xml:space="preserve"> (2)</w:t>
            </w:r>
          </w:p>
        </w:tc>
      </w:tr>
      <w:tr w:rsidR="00C84593" w:rsidRPr="00892066" w14:paraId="35E10865" w14:textId="77777777" w:rsidTr="00D87A6D">
        <w:trPr>
          <w:jc w:val="center"/>
        </w:trPr>
        <w:tc>
          <w:tcPr>
            <w:tcW w:w="2463" w:type="dxa"/>
            <w:vAlign w:val="center"/>
          </w:tcPr>
          <w:p w14:paraId="6B8A726D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0% </w:t>
            </w:r>
            <w:proofErr w:type="spellStart"/>
            <w:r w:rsidRPr="00892066">
              <w:t>do</w:t>
            </w:r>
            <w:proofErr w:type="spellEnd"/>
            <w:r w:rsidRPr="00892066">
              <w:t xml:space="preserve"> 49,9%</w:t>
            </w:r>
          </w:p>
        </w:tc>
        <w:tc>
          <w:tcPr>
            <w:tcW w:w="2463" w:type="dxa"/>
            <w:vAlign w:val="center"/>
          </w:tcPr>
          <w:p w14:paraId="3954A401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F</w:t>
            </w:r>
          </w:p>
        </w:tc>
        <w:tc>
          <w:tcPr>
            <w:tcW w:w="2464" w:type="dxa"/>
            <w:vAlign w:val="center"/>
          </w:tcPr>
          <w:p w14:paraId="7F247D1F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Nedovoljan</w:t>
            </w:r>
            <w:proofErr w:type="spellEnd"/>
            <w:r w:rsidRPr="00892066">
              <w:t xml:space="preserve"> (1)</w:t>
            </w:r>
          </w:p>
        </w:tc>
      </w:tr>
    </w:tbl>
    <w:p w14:paraId="150BE788" w14:textId="77777777" w:rsidR="00C84593" w:rsidRPr="00892066" w:rsidRDefault="00C84593" w:rsidP="00C84593">
      <w:pPr>
        <w:spacing w:line="276" w:lineRule="auto"/>
      </w:pPr>
      <w:proofErr w:type="spellStart"/>
      <w:r w:rsidRPr="00892066">
        <w:t>Konačna</w:t>
      </w:r>
      <w:proofErr w:type="spellEnd"/>
      <w:r w:rsidRPr="00892066">
        <w:t xml:space="preserve"> </w:t>
      </w:r>
      <w:proofErr w:type="spellStart"/>
      <w:r w:rsidRPr="00892066">
        <w:t>ocjena</w:t>
      </w:r>
      <w:proofErr w:type="spellEnd"/>
      <w:r w:rsidRPr="00892066">
        <w:t xml:space="preserve"> je </w:t>
      </w:r>
      <w:proofErr w:type="spellStart"/>
      <w:r w:rsidRPr="00892066">
        <w:t>zbroj</w:t>
      </w:r>
      <w:proofErr w:type="spellEnd"/>
      <w:r w:rsidRPr="00892066">
        <w:t xml:space="preserve"> </w:t>
      </w:r>
      <w:proofErr w:type="spellStart"/>
      <w:r w:rsidRPr="00892066">
        <w:t>bodova</w:t>
      </w:r>
      <w:proofErr w:type="spellEnd"/>
      <w:r w:rsidRPr="00892066">
        <w:t xml:space="preserve"> </w:t>
      </w:r>
      <w:proofErr w:type="spellStart"/>
      <w:r w:rsidRPr="00892066">
        <w:t>ostvarenih</w:t>
      </w:r>
      <w:proofErr w:type="spellEnd"/>
      <w:r w:rsidRPr="00892066">
        <w:t xml:space="preserve"> </w:t>
      </w:r>
      <w:proofErr w:type="spellStart"/>
      <w:r w:rsidRPr="00892066">
        <w:t>tijekom</w:t>
      </w:r>
      <w:proofErr w:type="spellEnd"/>
      <w:r w:rsidRPr="00892066">
        <w:t xml:space="preserve"> </w:t>
      </w:r>
      <w:proofErr w:type="spellStart"/>
      <w:r w:rsidRPr="00892066">
        <w:t>nastave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bodova</w:t>
      </w:r>
      <w:proofErr w:type="spellEnd"/>
      <w:r w:rsidRPr="00892066">
        <w:t xml:space="preserve"> </w:t>
      </w:r>
      <w:proofErr w:type="spellStart"/>
      <w:r w:rsidRPr="00892066">
        <w:t>ostvarenih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završnom</w:t>
      </w:r>
      <w:proofErr w:type="spellEnd"/>
      <w:r w:rsidRPr="00892066">
        <w:t xml:space="preserve"> </w:t>
      </w:r>
      <w:proofErr w:type="spellStart"/>
      <w:r w:rsidRPr="00892066">
        <w:t>ispitu</w:t>
      </w:r>
      <w:proofErr w:type="spellEnd"/>
      <w:r w:rsidRPr="00892066">
        <w:t xml:space="preserve">, a </w:t>
      </w:r>
      <w:proofErr w:type="spellStart"/>
      <w:r w:rsidRPr="00892066">
        <w:t>prolazne</w:t>
      </w:r>
      <w:proofErr w:type="spellEnd"/>
      <w:r w:rsidRPr="00892066">
        <w:t xml:space="preserve"> </w:t>
      </w:r>
      <w:proofErr w:type="spellStart"/>
      <w:r w:rsidRPr="00892066">
        <w:t>ocjene</w:t>
      </w:r>
      <w:proofErr w:type="spellEnd"/>
      <w:r w:rsidRPr="00892066">
        <w:t xml:space="preserve">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izvrstan</w:t>
      </w:r>
      <w:proofErr w:type="spellEnd"/>
      <w:r w:rsidRPr="00892066">
        <w:t xml:space="preserve"> (5), </w:t>
      </w:r>
      <w:proofErr w:type="spellStart"/>
      <w:r w:rsidRPr="00892066">
        <w:t>vrlo</w:t>
      </w:r>
      <w:proofErr w:type="spellEnd"/>
      <w:r w:rsidRPr="00892066">
        <w:t xml:space="preserve"> </w:t>
      </w:r>
      <w:proofErr w:type="spellStart"/>
      <w:r w:rsidRPr="00892066">
        <w:t>dobar</w:t>
      </w:r>
      <w:proofErr w:type="spellEnd"/>
      <w:r w:rsidRPr="00892066">
        <w:t xml:space="preserve"> (4), </w:t>
      </w:r>
      <w:proofErr w:type="spellStart"/>
      <w:r w:rsidRPr="00892066">
        <w:t>dobar</w:t>
      </w:r>
      <w:proofErr w:type="spellEnd"/>
      <w:r w:rsidRPr="00892066">
        <w:t xml:space="preserve"> (3)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dovoljan</w:t>
      </w:r>
      <w:proofErr w:type="spellEnd"/>
      <w:r w:rsidRPr="00892066">
        <w:t xml:space="preserve"> (2).</w:t>
      </w:r>
    </w:p>
    <w:p w14:paraId="04BE01E9" w14:textId="77777777" w:rsidR="00C84593" w:rsidRPr="00892066" w:rsidRDefault="00C84593" w:rsidP="00C84593">
      <w:pPr>
        <w:spacing w:line="276" w:lineRule="auto"/>
      </w:pPr>
    </w:p>
    <w:p w14:paraId="085BEF49" w14:textId="77777777" w:rsidR="00C84593" w:rsidRPr="00892066" w:rsidRDefault="00C84593" w:rsidP="00C84593">
      <w:pPr>
        <w:spacing w:line="276" w:lineRule="auto"/>
      </w:pPr>
    </w:p>
    <w:p w14:paraId="49F77A5E" w14:textId="77777777" w:rsidR="00C84593" w:rsidRPr="00892066" w:rsidRDefault="00C84593" w:rsidP="00C84593">
      <w:pPr>
        <w:spacing w:line="276" w:lineRule="auto"/>
      </w:pPr>
    </w:p>
    <w:p w14:paraId="361E407D" w14:textId="77777777" w:rsidR="00C84593" w:rsidRPr="00892066" w:rsidRDefault="00C84593" w:rsidP="00C84593">
      <w:pPr>
        <w:spacing w:line="276" w:lineRule="auto"/>
      </w:pPr>
    </w:p>
    <w:p w14:paraId="419CDB2B" w14:textId="77777777" w:rsidR="00C84593" w:rsidRPr="00892066" w:rsidRDefault="00C84593" w:rsidP="00C84593">
      <w:pPr>
        <w:spacing w:line="276" w:lineRule="auto"/>
      </w:pPr>
    </w:p>
    <w:p w14:paraId="3990DFB5" w14:textId="77777777" w:rsidR="00C84593" w:rsidRPr="00892066" w:rsidRDefault="00C84593" w:rsidP="00C84593">
      <w:pPr>
        <w:spacing w:line="276" w:lineRule="auto"/>
      </w:pPr>
    </w:p>
    <w:p w14:paraId="05E2E97D" w14:textId="77777777" w:rsidR="00C84593" w:rsidRPr="00892066" w:rsidRDefault="00C84593" w:rsidP="00C84593">
      <w:pPr>
        <w:spacing w:line="276" w:lineRule="auto"/>
      </w:pPr>
    </w:p>
    <w:p w14:paraId="6D2425DE" w14:textId="77777777" w:rsidR="00C84593" w:rsidRPr="00892066" w:rsidRDefault="00C84593" w:rsidP="00C84593">
      <w:pPr>
        <w:spacing w:line="276" w:lineRule="auto"/>
      </w:pPr>
    </w:p>
    <w:p w14:paraId="1ECD9E1A" w14:textId="77777777" w:rsidR="00C84593" w:rsidRPr="00892066" w:rsidRDefault="00C84593" w:rsidP="00C84593">
      <w:pPr>
        <w:spacing w:line="276" w:lineRule="auto"/>
      </w:pPr>
    </w:p>
    <w:p w14:paraId="51370703" w14:textId="77777777" w:rsidR="00C84593" w:rsidRPr="00892066" w:rsidRDefault="00C84593" w:rsidP="00C84593">
      <w:pPr>
        <w:spacing w:line="276" w:lineRule="auto"/>
      </w:pPr>
    </w:p>
    <w:p w14:paraId="4714E770" w14:textId="77777777" w:rsidR="00C84593" w:rsidRPr="00892066" w:rsidRDefault="00C84593" w:rsidP="00C84593">
      <w:pPr>
        <w:spacing w:line="276" w:lineRule="auto"/>
      </w:pPr>
    </w:p>
    <w:p w14:paraId="07FF9C5E" w14:textId="77777777" w:rsidR="00C84593" w:rsidRPr="00892066" w:rsidRDefault="00C84593" w:rsidP="00C84593">
      <w:pPr>
        <w:spacing w:line="276" w:lineRule="auto"/>
      </w:pPr>
    </w:p>
    <w:p w14:paraId="741E6C1B" w14:textId="77777777" w:rsidR="00C84593" w:rsidRPr="00892066" w:rsidRDefault="00C84593" w:rsidP="00C84593">
      <w:pPr>
        <w:spacing w:line="276" w:lineRule="auto"/>
        <w:rPr>
          <w:b/>
          <w:bCs/>
        </w:rPr>
      </w:pPr>
      <w:proofErr w:type="spellStart"/>
      <w:r w:rsidRPr="00892066">
        <w:rPr>
          <w:b/>
          <w:bCs/>
        </w:rPr>
        <w:t>Raspored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nastave</w:t>
      </w:r>
      <w:proofErr w:type="spellEnd"/>
      <w:r w:rsidRPr="00892066">
        <w:rPr>
          <w:b/>
          <w:bCs/>
        </w:rPr>
        <w:t>:</w:t>
      </w:r>
    </w:p>
    <w:tbl>
      <w:tblPr>
        <w:tblStyle w:val="Reetkatablice2"/>
        <w:tblW w:w="9723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992"/>
        <w:gridCol w:w="993"/>
        <w:gridCol w:w="1275"/>
        <w:gridCol w:w="2924"/>
      </w:tblGrid>
      <w:tr w:rsidR="00C84593" w:rsidRPr="00892066" w14:paraId="52107DE1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4E263D38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r w:rsidRPr="00892066">
              <w:rPr>
                <w:b/>
              </w:rPr>
              <w:t>Datum</w:t>
            </w:r>
          </w:p>
        </w:tc>
        <w:tc>
          <w:tcPr>
            <w:tcW w:w="992" w:type="dxa"/>
            <w:vAlign w:val="center"/>
          </w:tcPr>
          <w:p w14:paraId="2C077F76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Grupa</w:t>
            </w:r>
            <w:proofErr w:type="spellEnd"/>
          </w:p>
        </w:tc>
        <w:tc>
          <w:tcPr>
            <w:tcW w:w="1134" w:type="dxa"/>
            <w:vAlign w:val="center"/>
          </w:tcPr>
          <w:p w14:paraId="36B19DD8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Vrijeme</w:t>
            </w:r>
            <w:proofErr w:type="spellEnd"/>
            <w:r w:rsidRPr="00892066">
              <w:rPr>
                <w:b/>
              </w:rPr>
              <w:t xml:space="preserve"> (h)</w:t>
            </w:r>
          </w:p>
        </w:tc>
        <w:tc>
          <w:tcPr>
            <w:tcW w:w="992" w:type="dxa"/>
            <w:vAlign w:val="center"/>
          </w:tcPr>
          <w:p w14:paraId="5701485A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Broj</w:t>
            </w:r>
            <w:proofErr w:type="spellEnd"/>
            <w:r w:rsidRPr="00892066">
              <w:rPr>
                <w:b/>
              </w:rPr>
              <w:t xml:space="preserve"> sati </w:t>
            </w:r>
            <w:proofErr w:type="spellStart"/>
            <w:r w:rsidRPr="00892066">
              <w:rPr>
                <w:b/>
              </w:rPr>
              <w:t>nastave</w:t>
            </w:r>
            <w:proofErr w:type="spellEnd"/>
          </w:p>
        </w:tc>
        <w:tc>
          <w:tcPr>
            <w:tcW w:w="993" w:type="dxa"/>
            <w:vAlign w:val="center"/>
          </w:tcPr>
          <w:p w14:paraId="67417936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Mjesto</w:t>
            </w:r>
            <w:proofErr w:type="spellEnd"/>
          </w:p>
        </w:tc>
        <w:tc>
          <w:tcPr>
            <w:tcW w:w="1275" w:type="dxa"/>
            <w:vAlign w:val="center"/>
          </w:tcPr>
          <w:p w14:paraId="55D4089F" w14:textId="77777777" w:rsidR="00C84593" w:rsidRPr="00892066" w:rsidRDefault="00C84593" w:rsidP="00D87A6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Oblik</w:t>
            </w:r>
            <w:proofErr w:type="spellEnd"/>
            <w:r w:rsidRPr="00892066">
              <w:rPr>
                <w:b/>
              </w:rPr>
              <w:t xml:space="preserve"> </w:t>
            </w:r>
            <w:proofErr w:type="spellStart"/>
            <w:r w:rsidRPr="00892066">
              <w:rPr>
                <w:b/>
              </w:rPr>
              <w:t>nastave</w:t>
            </w:r>
            <w:proofErr w:type="spellEnd"/>
          </w:p>
        </w:tc>
        <w:tc>
          <w:tcPr>
            <w:tcW w:w="2924" w:type="dxa"/>
            <w:vAlign w:val="center"/>
          </w:tcPr>
          <w:p w14:paraId="425BAD34" w14:textId="77777777" w:rsidR="00C84593" w:rsidRPr="00892066" w:rsidRDefault="00C84593" w:rsidP="00D87A6D">
            <w:pPr>
              <w:spacing w:line="276" w:lineRule="auto"/>
              <w:ind w:right="1648"/>
              <w:jc w:val="center"/>
              <w:rPr>
                <w:b/>
              </w:rPr>
            </w:pPr>
            <w:proofErr w:type="spellStart"/>
            <w:r w:rsidRPr="00892066">
              <w:rPr>
                <w:b/>
              </w:rPr>
              <w:t>Izvođač</w:t>
            </w:r>
            <w:proofErr w:type="spellEnd"/>
          </w:p>
        </w:tc>
      </w:tr>
      <w:tr w:rsidR="00C84593" w:rsidRPr="00892066" w14:paraId="003F4A80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5DBA0058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0</w:t>
            </w:r>
            <w:r>
              <w:t>5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43AC277B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3E7368A9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9-12</w:t>
            </w:r>
          </w:p>
        </w:tc>
        <w:tc>
          <w:tcPr>
            <w:tcW w:w="992" w:type="dxa"/>
            <w:vAlign w:val="center"/>
          </w:tcPr>
          <w:p w14:paraId="6C82E01A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3</w:t>
            </w:r>
          </w:p>
        </w:tc>
        <w:tc>
          <w:tcPr>
            <w:tcW w:w="993" w:type="dxa"/>
            <w:vAlign w:val="center"/>
          </w:tcPr>
          <w:p w14:paraId="73DC34F0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61E7BFD1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P1-P2</w:t>
            </w:r>
          </w:p>
        </w:tc>
        <w:tc>
          <w:tcPr>
            <w:tcW w:w="2924" w:type="dxa"/>
            <w:vAlign w:val="center"/>
          </w:tcPr>
          <w:p w14:paraId="12B68CAB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  <w:tr w:rsidR="00C84593" w:rsidRPr="00892066" w14:paraId="5FA8E038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1719C3D4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0</w:t>
            </w:r>
            <w:r>
              <w:t>6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527A5FC0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3BB838C0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9-11</w:t>
            </w:r>
          </w:p>
        </w:tc>
        <w:tc>
          <w:tcPr>
            <w:tcW w:w="992" w:type="dxa"/>
            <w:vAlign w:val="center"/>
          </w:tcPr>
          <w:p w14:paraId="2565EE4D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2</w:t>
            </w:r>
          </w:p>
        </w:tc>
        <w:tc>
          <w:tcPr>
            <w:tcW w:w="993" w:type="dxa"/>
            <w:vAlign w:val="center"/>
          </w:tcPr>
          <w:p w14:paraId="5273BD90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3D3C22FE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P3-P4</w:t>
            </w:r>
          </w:p>
        </w:tc>
        <w:tc>
          <w:tcPr>
            <w:tcW w:w="2924" w:type="dxa"/>
            <w:vAlign w:val="center"/>
          </w:tcPr>
          <w:p w14:paraId="47173068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  <w:tr w:rsidR="00C84593" w:rsidRPr="00892066" w14:paraId="3DBBEEF0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6CAEA766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0</w:t>
            </w:r>
            <w:r>
              <w:t>6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0358D2D8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019D5368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11-13</w:t>
            </w:r>
          </w:p>
        </w:tc>
        <w:tc>
          <w:tcPr>
            <w:tcW w:w="992" w:type="dxa"/>
            <w:vAlign w:val="center"/>
          </w:tcPr>
          <w:p w14:paraId="0B957355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2</w:t>
            </w:r>
          </w:p>
        </w:tc>
        <w:tc>
          <w:tcPr>
            <w:tcW w:w="993" w:type="dxa"/>
            <w:vAlign w:val="center"/>
          </w:tcPr>
          <w:p w14:paraId="7F764058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768F6BB6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P4-P5</w:t>
            </w:r>
          </w:p>
        </w:tc>
        <w:tc>
          <w:tcPr>
            <w:tcW w:w="2924" w:type="dxa"/>
            <w:vAlign w:val="center"/>
          </w:tcPr>
          <w:p w14:paraId="77241163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  <w:tr w:rsidR="00C84593" w:rsidRPr="00892066" w14:paraId="2465A135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6DCA3D49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0</w:t>
            </w:r>
            <w:r>
              <w:t>7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029DFA08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018DB696" w14:textId="77777777" w:rsidR="00C84593" w:rsidRPr="00892066" w:rsidRDefault="00C84593" w:rsidP="00D87A6D">
            <w:pPr>
              <w:spacing w:line="276" w:lineRule="auto"/>
              <w:jc w:val="center"/>
            </w:pPr>
            <w:r>
              <w:t>13</w:t>
            </w:r>
            <w:r w:rsidRPr="00892066">
              <w:t>-1</w:t>
            </w:r>
            <w:r>
              <w:t>6</w:t>
            </w:r>
          </w:p>
        </w:tc>
        <w:tc>
          <w:tcPr>
            <w:tcW w:w="992" w:type="dxa"/>
            <w:vAlign w:val="center"/>
          </w:tcPr>
          <w:p w14:paraId="34A25C61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3</w:t>
            </w:r>
          </w:p>
        </w:tc>
        <w:tc>
          <w:tcPr>
            <w:tcW w:w="993" w:type="dxa"/>
            <w:vAlign w:val="center"/>
          </w:tcPr>
          <w:p w14:paraId="53BED571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5B0F1F70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P4-P5</w:t>
            </w:r>
          </w:p>
        </w:tc>
        <w:tc>
          <w:tcPr>
            <w:tcW w:w="2924" w:type="dxa"/>
            <w:vAlign w:val="center"/>
          </w:tcPr>
          <w:p w14:paraId="6E35E380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  <w:tr w:rsidR="00C84593" w:rsidRPr="00892066" w14:paraId="12A5ABAF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69E643E5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lastRenderedPageBreak/>
              <w:t>09.07.202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41C799A2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215DB5D8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9-10 </w:t>
            </w:r>
          </w:p>
        </w:tc>
        <w:tc>
          <w:tcPr>
            <w:tcW w:w="992" w:type="dxa"/>
            <w:vAlign w:val="center"/>
          </w:tcPr>
          <w:p w14:paraId="2315D8B7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1</w:t>
            </w:r>
          </w:p>
        </w:tc>
        <w:tc>
          <w:tcPr>
            <w:tcW w:w="993" w:type="dxa"/>
            <w:vAlign w:val="center"/>
          </w:tcPr>
          <w:p w14:paraId="1827B5A1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466FB076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Kolokvij</w:t>
            </w:r>
            <w:proofErr w:type="spellEnd"/>
          </w:p>
        </w:tc>
        <w:tc>
          <w:tcPr>
            <w:tcW w:w="2924" w:type="dxa"/>
            <w:vAlign w:val="center"/>
          </w:tcPr>
          <w:p w14:paraId="45D189F1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  <w:tr w:rsidR="00C84593" w:rsidRPr="00892066" w14:paraId="71DEF836" w14:textId="77777777" w:rsidTr="00D87A6D">
        <w:trPr>
          <w:trHeight w:val="584"/>
        </w:trPr>
        <w:tc>
          <w:tcPr>
            <w:tcW w:w="1413" w:type="dxa"/>
            <w:vAlign w:val="center"/>
          </w:tcPr>
          <w:p w14:paraId="78B816D6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09.07.202</w:t>
            </w:r>
            <w:r>
              <w:t>7</w:t>
            </w:r>
            <w:r w:rsidRPr="00892066">
              <w:t>.-1</w:t>
            </w:r>
            <w:r>
              <w:t>5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49510DC5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Manje </w:t>
            </w:r>
            <w:proofErr w:type="spellStart"/>
            <w:r w:rsidRPr="00892066">
              <w:t>grupe</w:t>
            </w:r>
            <w:proofErr w:type="spellEnd"/>
          </w:p>
        </w:tc>
        <w:tc>
          <w:tcPr>
            <w:tcW w:w="1134" w:type="dxa"/>
            <w:vAlign w:val="center"/>
          </w:tcPr>
          <w:p w14:paraId="458A2C7C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8-16 </w:t>
            </w:r>
          </w:p>
        </w:tc>
        <w:tc>
          <w:tcPr>
            <w:tcW w:w="992" w:type="dxa"/>
            <w:vAlign w:val="center"/>
          </w:tcPr>
          <w:p w14:paraId="60D97CCB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20</w:t>
            </w:r>
          </w:p>
        </w:tc>
        <w:tc>
          <w:tcPr>
            <w:tcW w:w="993" w:type="dxa"/>
            <w:vAlign w:val="center"/>
          </w:tcPr>
          <w:p w14:paraId="1295593B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O-262/339</w:t>
            </w:r>
          </w:p>
        </w:tc>
        <w:tc>
          <w:tcPr>
            <w:tcW w:w="1275" w:type="dxa"/>
            <w:vAlign w:val="center"/>
          </w:tcPr>
          <w:p w14:paraId="068CEBFA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V1</w:t>
            </w:r>
          </w:p>
        </w:tc>
        <w:tc>
          <w:tcPr>
            <w:tcW w:w="2924" w:type="dxa"/>
            <w:vAlign w:val="center"/>
          </w:tcPr>
          <w:p w14:paraId="67458A7E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Zrinko Baričević</w:t>
            </w:r>
          </w:p>
        </w:tc>
      </w:tr>
      <w:tr w:rsidR="00C84593" w:rsidRPr="00892066" w14:paraId="68AD068B" w14:textId="77777777" w:rsidTr="00D87A6D">
        <w:trPr>
          <w:trHeight w:val="625"/>
        </w:trPr>
        <w:tc>
          <w:tcPr>
            <w:tcW w:w="1413" w:type="dxa"/>
            <w:vAlign w:val="center"/>
          </w:tcPr>
          <w:p w14:paraId="11E513CD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1</w:t>
            </w:r>
            <w:r>
              <w:t>6</w:t>
            </w:r>
            <w:r w:rsidRPr="00892066">
              <w:t>.07.202</w:t>
            </w:r>
            <w:r>
              <w:t>7</w:t>
            </w:r>
            <w:r w:rsidRPr="00892066">
              <w:t>.</w:t>
            </w:r>
          </w:p>
        </w:tc>
        <w:tc>
          <w:tcPr>
            <w:tcW w:w="992" w:type="dxa"/>
            <w:vAlign w:val="center"/>
          </w:tcPr>
          <w:p w14:paraId="1C354D68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svi</w:t>
            </w:r>
            <w:proofErr w:type="spellEnd"/>
          </w:p>
        </w:tc>
        <w:tc>
          <w:tcPr>
            <w:tcW w:w="1134" w:type="dxa"/>
            <w:vAlign w:val="center"/>
          </w:tcPr>
          <w:p w14:paraId="43E74F85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 xml:space="preserve">10-11:30 </w:t>
            </w:r>
          </w:p>
        </w:tc>
        <w:tc>
          <w:tcPr>
            <w:tcW w:w="992" w:type="dxa"/>
            <w:vAlign w:val="center"/>
          </w:tcPr>
          <w:p w14:paraId="1BE278C3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2</w:t>
            </w:r>
          </w:p>
        </w:tc>
        <w:tc>
          <w:tcPr>
            <w:tcW w:w="993" w:type="dxa"/>
            <w:vAlign w:val="center"/>
          </w:tcPr>
          <w:p w14:paraId="5A3F8357" w14:textId="77777777" w:rsidR="00C84593" w:rsidRPr="00892066" w:rsidRDefault="00C84593" w:rsidP="00D87A6D">
            <w:pPr>
              <w:spacing w:line="276" w:lineRule="auto"/>
              <w:jc w:val="center"/>
            </w:pPr>
            <w:r w:rsidRPr="00892066">
              <w:t>O-339</w:t>
            </w:r>
          </w:p>
        </w:tc>
        <w:tc>
          <w:tcPr>
            <w:tcW w:w="1275" w:type="dxa"/>
            <w:vAlign w:val="center"/>
          </w:tcPr>
          <w:p w14:paraId="519E8AC7" w14:textId="77777777" w:rsidR="00C84593" w:rsidRPr="00892066" w:rsidRDefault="00C84593" w:rsidP="00D87A6D">
            <w:pPr>
              <w:spacing w:line="276" w:lineRule="auto"/>
              <w:jc w:val="center"/>
            </w:pPr>
            <w:proofErr w:type="spellStart"/>
            <w:r w:rsidRPr="00892066">
              <w:t>Završni</w:t>
            </w:r>
            <w:proofErr w:type="spellEnd"/>
            <w:r w:rsidRPr="00892066">
              <w:t xml:space="preserve"> </w:t>
            </w:r>
            <w:proofErr w:type="spellStart"/>
            <w:r w:rsidRPr="00892066">
              <w:t>ispit</w:t>
            </w:r>
            <w:proofErr w:type="spellEnd"/>
          </w:p>
        </w:tc>
        <w:tc>
          <w:tcPr>
            <w:tcW w:w="2924" w:type="dxa"/>
            <w:vAlign w:val="center"/>
          </w:tcPr>
          <w:p w14:paraId="4A3EDCE4" w14:textId="77777777" w:rsidR="00C84593" w:rsidRPr="00892066" w:rsidRDefault="00C84593" w:rsidP="00D87A6D">
            <w:pPr>
              <w:spacing w:line="276" w:lineRule="auto"/>
              <w:ind w:right="1648"/>
              <w:jc w:val="center"/>
            </w:pPr>
            <w:r w:rsidRPr="00892066">
              <w:t>Željka Maglica</w:t>
            </w:r>
          </w:p>
        </w:tc>
      </w:tr>
    </w:tbl>
    <w:p w14:paraId="50E0FC07" w14:textId="77777777" w:rsidR="00C84593" w:rsidRPr="00892066" w:rsidRDefault="00C84593" w:rsidP="00C84593">
      <w:pPr>
        <w:spacing w:line="276" w:lineRule="auto"/>
        <w:rPr>
          <w:b/>
          <w:bCs/>
        </w:rPr>
      </w:pPr>
    </w:p>
    <w:p w14:paraId="62318A35" w14:textId="77777777" w:rsidR="00C84593" w:rsidRPr="00892066" w:rsidRDefault="00C84593" w:rsidP="00C84593">
      <w:pPr>
        <w:spacing w:line="276" w:lineRule="auto"/>
        <w:rPr>
          <w:b/>
          <w:bCs/>
        </w:rPr>
      </w:pPr>
      <w:proofErr w:type="spellStart"/>
      <w:r w:rsidRPr="00892066">
        <w:rPr>
          <w:b/>
          <w:bCs/>
        </w:rPr>
        <w:t>Dodatne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  <w:bCs/>
        </w:rPr>
        <w:t>informacije</w:t>
      </w:r>
      <w:proofErr w:type="spellEnd"/>
      <w:r w:rsidRPr="00892066">
        <w:rPr>
          <w:b/>
          <w:bCs/>
        </w:rPr>
        <w:t>:</w:t>
      </w:r>
    </w:p>
    <w:p w14:paraId="21900226" w14:textId="77777777" w:rsidR="00C84593" w:rsidRPr="00892066" w:rsidRDefault="00C84593" w:rsidP="00C84593">
      <w:pPr>
        <w:spacing w:line="276" w:lineRule="auto"/>
        <w:rPr>
          <w:b/>
          <w:bCs/>
        </w:rPr>
      </w:pPr>
      <w:r w:rsidRPr="00892066">
        <w:t xml:space="preserve">Mole se </w:t>
      </w:r>
      <w:proofErr w:type="spellStart"/>
      <w:r w:rsidRPr="00892066">
        <w:t>svi</w:t>
      </w:r>
      <w:proofErr w:type="spellEnd"/>
      <w:r w:rsidRPr="00892066">
        <w:t xml:space="preserve"> </w:t>
      </w:r>
      <w:proofErr w:type="spellStart"/>
      <w:r w:rsidRPr="00892066">
        <w:t>studenti</w:t>
      </w:r>
      <w:proofErr w:type="spellEnd"/>
      <w:r w:rsidRPr="00892066">
        <w:t xml:space="preserve"> da se </w:t>
      </w:r>
      <w:proofErr w:type="spellStart"/>
      <w:r w:rsidRPr="00892066">
        <w:t>odazovu</w:t>
      </w:r>
      <w:proofErr w:type="spellEnd"/>
      <w:r w:rsidRPr="00892066">
        <w:t xml:space="preserve"> </w:t>
      </w:r>
      <w:proofErr w:type="spellStart"/>
      <w:r w:rsidRPr="00892066">
        <w:t>vrednovanju</w:t>
      </w:r>
      <w:proofErr w:type="spellEnd"/>
      <w:r w:rsidRPr="00892066">
        <w:t xml:space="preserve"> </w:t>
      </w:r>
      <w:proofErr w:type="spellStart"/>
      <w:r w:rsidRPr="00892066">
        <w:t>kvalitete</w:t>
      </w:r>
      <w:proofErr w:type="spellEnd"/>
      <w:r w:rsidRPr="00892066">
        <w:t xml:space="preserve"> </w:t>
      </w:r>
      <w:proofErr w:type="spellStart"/>
      <w:r w:rsidRPr="00892066">
        <w:t>nastavnog</w:t>
      </w:r>
      <w:proofErr w:type="spellEnd"/>
      <w:r w:rsidRPr="00892066">
        <w:t xml:space="preserve"> </w:t>
      </w:r>
      <w:proofErr w:type="spellStart"/>
      <w:r w:rsidRPr="00892066">
        <w:t>rada</w:t>
      </w:r>
      <w:proofErr w:type="spellEnd"/>
      <w:r w:rsidRPr="00892066">
        <w:t xml:space="preserve"> </w:t>
      </w:r>
      <w:proofErr w:type="spellStart"/>
      <w:r w:rsidRPr="00892066">
        <w:t>nastavnika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suradnika</w:t>
      </w:r>
      <w:proofErr w:type="spellEnd"/>
      <w:r w:rsidRPr="00892066">
        <w:t xml:space="preserve"> </w:t>
      </w:r>
      <w:proofErr w:type="spellStart"/>
      <w:r w:rsidRPr="00892066">
        <w:t>kako</w:t>
      </w:r>
      <w:proofErr w:type="spellEnd"/>
      <w:r w:rsidRPr="00892066">
        <w:t xml:space="preserve"> bi se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temelju</w:t>
      </w:r>
      <w:proofErr w:type="spellEnd"/>
      <w:r w:rsidRPr="00892066">
        <w:t xml:space="preserve"> </w:t>
      </w:r>
      <w:proofErr w:type="spellStart"/>
      <w:r w:rsidRPr="00892066">
        <w:t>procjena</w:t>
      </w:r>
      <w:proofErr w:type="spellEnd"/>
      <w:r w:rsidRPr="00892066">
        <w:t xml:space="preserve"> </w:t>
      </w:r>
      <w:proofErr w:type="spellStart"/>
      <w:r w:rsidRPr="00892066">
        <w:t>i</w:t>
      </w:r>
      <w:proofErr w:type="spellEnd"/>
      <w:r w:rsidRPr="00892066">
        <w:t xml:space="preserve"> </w:t>
      </w:r>
      <w:proofErr w:type="spellStart"/>
      <w:r w:rsidRPr="00892066">
        <w:t>sugestija</w:t>
      </w:r>
      <w:proofErr w:type="spellEnd"/>
      <w:r w:rsidRPr="00892066">
        <w:t xml:space="preserve"> </w:t>
      </w:r>
      <w:proofErr w:type="spellStart"/>
      <w:r w:rsidRPr="00892066">
        <w:t>mogla</w:t>
      </w:r>
      <w:proofErr w:type="spellEnd"/>
      <w:r w:rsidRPr="00892066">
        <w:t xml:space="preserve"> </w:t>
      </w:r>
      <w:proofErr w:type="spellStart"/>
      <w:r w:rsidRPr="00892066">
        <w:t>unaprijediti</w:t>
      </w:r>
      <w:proofErr w:type="spellEnd"/>
      <w:r w:rsidRPr="00892066">
        <w:t xml:space="preserve"> </w:t>
      </w:r>
      <w:proofErr w:type="spellStart"/>
      <w:r w:rsidRPr="00892066">
        <w:t>nastava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ovom</w:t>
      </w:r>
      <w:proofErr w:type="spellEnd"/>
      <w:r w:rsidRPr="00892066">
        <w:t xml:space="preserve"> </w:t>
      </w:r>
      <w:proofErr w:type="spellStart"/>
      <w:proofErr w:type="gramStart"/>
      <w:r w:rsidRPr="00892066">
        <w:t>kolegiju.Vrednovanje</w:t>
      </w:r>
      <w:proofErr w:type="spellEnd"/>
      <w:proofErr w:type="gramEnd"/>
      <w:r w:rsidRPr="00892066">
        <w:t xml:space="preserve"> </w:t>
      </w:r>
      <w:proofErr w:type="spellStart"/>
      <w:r w:rsidRPr="00892066">
        <w:t>nastave</w:t>
      </w:r>
      <w:proofErr w:type="spellEnd"/>
      <w:r w:rsidRPr="00892066">
        <w:t xml:space="preserve"> </w:t>
      </w:r>
      <w:proofErr w:type="spellStart"/>
      <w:r w:rsidRPr="00892066">
        <w:t>putem</w:t>
      </w:r>
      <w:proofErr w:type="spellEnd"/>
      <w:r w:rsidRPr="00892066">
        <w:t xml:space="preserve"> ISVU </w:t>
      </w:r>
      <w:proofErr w:type="spellStart"/>
      <w:r w:rsidRPr="00892066">
        <w:t>sustava</w:t>
      </w:r>
      <w:proofErr w:type="spellEnd"/>
      <w:r w:rsidRPr="00892066">
        <w:t xml:space="preserve"> </w:t>
      </w:r>
      <w:proofErr w:type="spellStart"/>
      <w:r w:rsidRPr="00892066">
        <w:t>provodi</w:t>
      </w:r>
      <w:proofErr w:type="spellEnd"/>
      <w:r w:rsidRPr="00892066">
        <w:t xml:space="preserve"> se </w:t>
      </w:r>
      <w:proofErr w:type="spellStart"/>
      <w:r w:rsidRPr="00892066">
        <w:t>aplikacijom</w:t>
      </w:r>
      <w:proofErr w:type="spellEnd"/>
      <w:r w:rsidRPr="00892066">
        <w:t xml:space="preserve"> „</w:t>
      </w:r>
      <w:proofErr w:type="spellStart"/>
      <w:r w:rsidRPr="00892066">
        <w:t>studomat</w:t>
      </w:r>
      <w:proofErr w:type="spellEnd"/>
      <w:r w:rsidRPr="00892066">
        <w:t xml:space="preserve">“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obrascu</w:t>
      </w:r>
      <w:proofErr w:type="spellEnd"/>
      <w:r w:rsidRPr="00892066">
        <w:t xml:space="preserve"> </w:t>
      </w:r>
      <w:proofErr w:type="spellStart"/>
      <w:r w:rsidRPr="00892066">
        <w:t>definiranom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razini</w:t>
      </w:r>
      <w:proofErr w:type="spellEnd"/>
      <w:r w:rsidRPr="00892066">
        <w:t xml:space="preserve"> </w:t>
      </w:r>
      <w:proofErr w:type="spellStart"/>
      <w:r w:rsidRPr="00892066">
        <w:t>Sveučilišta</w:t>
      </w:r>
      <w:proofErr w:type="spellEnd"/>
      <w:r w:rsidRPr="00892066">
        <w:t xml:space="preserve"> u </w:t>
      </w:r>
      <w:proofErr w:type="spellStart"/>
      <w:r w:rsidRPr="00892066">
        <w:t>Rijeci</w:t>
      </w:r>
      <w:proofErr w:type="spellEnd"/>
      <w:r w:rsidRPr="00892066">
        <w:t xml:space="preserve">, a </w:t>
      </w:r>
      <w:proofErr w:type="spellStart"/>
      <w:r w:rsidRPr="00892066">
        <w:t>rezultati</w:t>
      </w:r>
      <w:proofErr w:type="spellEnd"/>
      <w:r w:rsidRPr="00892066">
        <w:t xml:space="preserve">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anonimni</w:t>
      </w:r>
      <w:proofErr w:type="spellEnd"/>
      <w:r w:rsidRPr="00892066">
        <w:t xml:space="preserve">. </w:t>
      </w:r>
      <w:proofErr w:type="spellStart"/>
      <w:r w:rsidRPr="00892066">
        <w:t>Više</w:t>
      </w:r>
      <w:proofErr w:type="spellEnd"/>
      <w:r w:rsidRPr="00892066">
        <w:t xml:space="preserve"> </w:t>
      </w:r>
      <w:proofErr w:type="spellStart"/>
      <w:r w:rsidRPr="00892066">
        <w:t>informacija</w:t>
      </w:r>
      <w:proofErr w:type="spellEnd"/>
      <w:r w:rsidRPr="00892066">
        <w:t xml:space="preserve"> o </w:t>
      </w:r>
      <w:proofErr w:type="spellStart"/>
      <w:r w:rsidRPr="00892066">
        <w:t>svim</w:t>
      </w:r>
      <w:proofErr w:type="spellEnd"/>
      <w:r w:rsidRPr="00892066">
        <w:t xml:space="preserve"> </w:t>
      </w:r>
      <w:proofErr w:type="spellStart"/>
      <w:r w:rsidRPr="00892066">
        <w:t>aspektima</w:t>
      </w:r>
      <w:proofErr w:type="spellEnd"/>
      <w:r w:rsidRPr="00892066">
        <w:t xml:space="preserve"> </w:t>
      </w:r>
      <w:proofErr w:type="spellStart"/>
      <w:r w:rsidRPr="00892066">
        <w:t>ovog</w:t>
      </w:r>
      <w:proofErr w:type="spellEnd"/>
      <w:r w:rsidRPr="00892066">
        <w:t xml:space="preserve"> </w:t>
      </w:r>
      <w:proofErr w:type="spellStart"/>
      <w:r w:rsidRPr="00892066">
        <w:t>procesa</w:t>
      </w:r>
      <w:proofErr w:type="spellEnd"/>
      <w:r w:rsidRPr="00892066">
        <w:t xml:space="preserve"> </w:t>
      </w:r>
      <w:proofErr w:type="spellStart"/>
      <w:r w:rsidRPr="00892066">
        <w:t>možete</w:t>
      </w:r>
      <w:proofErr w:type="spellEnd"/>
      <w:r w:rsidRPr="00892066">
        <w:t xml:space="preserve"> </w:t>
      </w:r>
      <w:proofErr w:type="spellStart"/>
      <w:r w:rsidRPr="00892066">
        <w:t>pronaći</w:t>
      </w:r>
      <w:proofErr w:type="spellEnd"/>
      <w:r w:rsidRPr="00892066">
        <w:t xml:space="preserve"> u </w:t>
      </w:r>
      <w:proofErr w:type="spellStart"/>
      <w:r w:rsidRPr="00892066">
        <w:t>Priručniku</w:t>
      </w:r>
      <w:proofErr w:type="spellEnd"/>
      <w:r w:rsidRPr="00892066">
        <w:t xml:space="preserve"> za </w:t>
      </w:r>
      <w:proofErr w:type="spellStart"/>
      <w:r w:rsidRPr="00892066">
        <w:t>kvalitetu</w:t>
      </w:r>
      <w:proofErr w:type="spellEnd"/>
      <w:r w:rsidRPr="00892066">
        <w:t xml:space="preserve"> </w:t>
      </w:r>
      <w:proofErr w:type="spellStart"/>
      <w:r w:rsidRPr="00892066">
        <w:t>studiranja</w:t>
      </w:r>
      <w:proofErr w:type="spellEnd"/>
      <w:r w:rsidRPr="00892066">
        <w:t xml:space="preserve"> </w:t>
      </w:r>
      <w:proofErr w:type="spellStart"/>
      <w:r w:rsidRPr="00892066">
        <w:t>Sveučilišta</w:t>
      </w:r>
      <w:proofErr w:type="spellEnd"/>
      <w:r w:rsidRPr="00892066">
        <w:t xml:space="preserve"> u </w:t>
      </w:r>
      <w:proofErr w:type="spellStart"/>
      <w:r w:rsidRPr="00892066">
        <w:t>Rijeci</w:t>
      </w:r>
      <w:proofErr w:type="spellEnd"/>
      <w:r w:rsidRPr="00892066">
        <w:t>.</w:t>
      </w:r>
    </w:p>
    <w:p w14:paraId="2CAF3F0D" w14:textId="77777777" w:rsidR="00C84593" w:rsidRPr="00892066" w:rsidRDefault="00C84593" w:rsidP="00C84593">
      <w:pPr>
        <w:autoSpaceDE w:val="0"/>
        <w:autoSpaceDN w:val="0"/>
        <w:adjustRightInd w:val="0"/>
        <w:jc w:val="both"/>
        <w:rPr>
          <w:b/>
          <w:bCs/>
        </w:rPr>
      </w:pPr>
    </w:p>
    <w:p w14:paraId="5A12A7FE" w14:textId="77777777" w:rsidR="00C84593" w:rsidRPr="00892066" w:rsidRDefault="00C84593" w:rsidP="00C84593">
      <w:pPr>
        <w:autoSpaceDE w:val="0"/>
        <w:autoSpaceDN w:val="0"/>
        <w:adjustRightInd w:val="0"/>
        <w:jc w:val="both"/>
        <w:rPr>
          <w:b/>
          <w:bCs/>
        </w:rPr>
      </w:pPr>
      <w:proofErr w:type="spellStart"/>
      <w:r w:rsidRPr="00892066">
        <w:rPr>
          <w:b/>
          <w:bCs/>
        </w:rPr>
        <w:t>Akademska</w:t>
      </w:r>
      <w:proofErr w:type="spellEnd"/>
      <w:r w:rsidRPr="00892066">
        <w:rPr>
          <w:b/>
          <w:bCs/>
        </w:rPr>
        <w:t xml:space="preserve"> </w:t>
      </w:r>
      <w:proofErr w:type="spellStart"/>
      <w:r w:rsidRPr="00892066">
        <w:rPr>
          <w:b/>
        </w:rPr>
        <w:t>č</w:t>
      </w:r>
      <w:r w:rsidRPr="00892066">
        <w:rPr>
          <w:b/>
          <w:bCs/>
        </w:rPr>
        <w:t>estitost</w:t>
      </w:r>
      <w:proofErr w:type="spellEnd"/>
    </w:p>
    <w:p w14:paraId="18C3A60D" w14:textId="77777777" w:rsidR="00C84593" w:rsidRPr="00892066" w:rsidRDefault="00C84593" w:rsidP="00C84593">
      <w:pPr>
        <w:autoSpaceDE w:val="0"/>
        <w:autoSpaceDN w:val="0"/>
        <w:adjustRightInd w:val="0"/>
        <w:jc w:val="both"/>
      </w:pPr>
      <w:proofErr w:type="spellStart"/>
      <w:r w:rsidRPr="00892066">
        <w:t>Studenti</w:t>
      </w:r>
      <w:proofErr w:type="spellEnd"/>
      <w:r w:rsidRPr="00892066">
        <w:t xml:space="preserve"> </w:t>
      </w:r>
      <w:proofErr w:type="spellStart"/>
      <w:r w:rsidRPr="00892066">
        <w:t>su</w:t>
      </w:r>
      <w:proofErr w:type="spellEnd"/>
      <w:r w:rsidRPr="00892066">
        <w:t xml:space="preserve"> </w:t>
      </w:r>
      <w:proofErr w:type="spellStart"/>
      <w:r w:rsidRPr="00892066">
        <w:t>dužni</w:t>
      </w:r>
      <w:proofErr w:type="spellEnd"/>
      <w:r w:rsidRPr="00892066">
        <w:t xml:space="preserve"> </w:t>
      </w:r>
      <w:proofErr w:type="spellStart"/>
      <w:r w:rsidRPr="00892066">
        <w:t>poštovati</w:t>
      </w:r>
      <w:proofErr w:type="spellEnd"/>
      <w:r w:rsidRPr="00892066">
        <w:t xml:space="preserve"> </w:t>
      </w:r>
      <w:proofErr w:type="spellStart"/>
      <w:r w:rsidRPr="00892066">
        <w:t>načela</w:t>
      </w:r>
      <w:proofErr w:type="spellEnd"/>
      <w:r w:rsidRPr="00892066">
        <w:t xml:space="preserve"> </w:t>
      </w:r>
      <w:proofErr w:type="spellStart"/>
      <w:r w:rsidRPr="00892066">
        <w:t>akademske</w:t>
      </w:r>
      <w:proofErr w:type="spellEnd"/>
      <w:r w:rsidRPr="00892066">
        <w:t xml:space="preserve"> </w:t>
      </w:r>
      <w:proofErr w:type="spellStart"/>
      <w:r w:rsidRPr="00892066">
        <w:t>čestitosti</w:t>
      </w:r>
      <w:proofErr w:type="spellEnd"/>
      <w:r w:rsidRPr="00892066">
        <w:t xml:space="preserve"> </w:t>
      </w:r>
      <w:proofErr w:type="spellStart"/>
      <w:r w:rsidRPr="00892066">
        <w:t>te</w:t>
      </w:r>
      <w:proofErr w:type="spellEnd"/>
      <w:r w:rsidRPr="00892066">
        <w:t xml:space="preserve"> se </w:t>
      </w:r>
      <w:proofErr w:type="spellStart"/>
      <w:r w:rsidRPr="00892066">
        <w:t>upućuju</w:t>
      </w:r>
      <w:proofErr w:type="spellEnd"/>
      <w:r w:rsidRPr="00892066">
        <w:t xml:space="preserve"> </w:t>
      </w:r>
      <w:proofErr w:type="spellStart"/>
      <w:r w:rsidRPr="00892066">
        <w:t>na</w:t>
      </w:r>
      <w:proofErr w:type="spellEnd"/>
      <w:r w:rsidRPr="00892066">
        <w:t xml:space="preserve"> </w:t>
      </w:r>
      <w:proofErr w:type="spellStart"/>
      <w:r w:rsidRPr="00892066">
        <w:t>dokumente</w:t>
      </w:r>
      <w:proofErr w:type="spellEnd"/>
      <w:r w:rsidRPr="00892066">
        <w:t xml:space="preserve"> </w:t>
      </w:r>
      <w:proofErr w:type="spellStart"/>
      <w:r w:rsidRPr="00892066">
        <w:t>Sveučilišta</w:t>
      </w:r>
      <w:proofErr w:type="spellEnd"/>
      <w:r w:rsidRPr="00892066">
        <w:t xml:space="preserve"> u </w:t>
      </w:r>
      <w:proofErr w:type="spellStart"/>
      <w:r w:rsidRPr="00892066">
        <w:t>Rijeci</w:t>
      </w:r>
      <w:proofErr w:type="spellEnd"/>
      <w:r w:rsidRPr="00892066">
        <w:t xml:space="preserve">: </w:t>
      </w:r>
      <w:proofErr w:type="spellStart"/>
      <w:r w:rsidRPr="00892066">
        <w:rPr>
          <w:i/>
          <w:iCs/>
        </w:rPr>
        <w:t>Eti</w:t>
      </w:r>
      <w:r w:rsidRPr="00892066">
        <w:t>č</w:t>
      </w:r>
      <w:r w:rsidRPr="00892066">
        <w:rPr>
          <w:i/>
          <w:iCs/>
        </w:rPr>
        <w:t>ki</w:t>
      </w:r>
      <w:proofErr w:type="spellEnd"/>
      <w:r w:rsidRPr="00892066">
        <w:rPr>
          <w:i/>
          <w:iCs/>
        </w:rPr>
        <w:t xml:space="preserve"> </w:t>
      </w:r>
      <w:proofErr w:type="spellStart"/>
      <w:r w:rsidRPr="00892066">
        <w:rPr>
          <w:i/>
          <w:iCs/>
        </w:rPr>
        <w:t>kodeks</w:t>
      </w:r>
      <w:proofErr w:type="spellEnd"/>
      <w:r w:rsidRPr="00892066">
        <w:rPr>
          <w:i/>
          <w:iCs/>
        </w:rPr>
        <w:t xml:space="preserve"> </w:t>
      </w:r>
      <w:proofErr w:type="spellStart"/>
      <w:r w:rsidRPr="00892066">
        <w:rPr>
          <w:i/>
          <w:iCs/>
        </w:rPr>
        <w:t>Sveu</w:t>
      </w:r>
      <w:r w:rsidRPr="00892066">
        <w:t>č</w:t>
      </w:r>
      <w:r w:rsidRPr="00892066">
        <w:rPr>
          <w:i/>
          <w:iCs/>
        </w:rPr>
        <w:t>ilišta</w:t>
      </w:r>
      <w:proofErr w:type="spellEnd"/>
      <w:r w:rsidRPr="00892066">
        <w:rPr>
          <w:i/>
          <w:iCs/>
        </w:rPr>
        <w:t xml:space="preserve"> u </w:t>
      </w:r>
      <w:proofErr w:type="spellStart"/>
      <w:r w:rsidRPr="00892066">
        <w:rPr>
          <w:i/>
          <w:iCs/>
        </w:rPr>
        <w:t>Rijeci</w:t>
      </w:r>
      <w:proofErr w:type="spellEnd"/>
      <w:r w:rsidRPr="00892066">
        <w:rPr>
          <w:i/>
          <w:iCs/>
        </w:rPr>
        <w:t xml:space="preserve"> </w:t>
      </w:r>
      <w:proofErr w:type="spellStart"/>
      <w:r w:rsidRPr="00892066">
        <w:rPr>
          <w:iCs/>
        </w:rPr>
        <w:t>te</w:t>
      </w:r>
      <w:proofErr w:type="spellEnd"/>
      <w:r w:rsidRPr="00892066">
        <w:t xml:space="preserve"> </w:t>
      </w:r>
      <w:proofErr w:type="spellStart"/>
      <w:r w:rsidRPr="00892066">
        <w:rPr>
          <w:i/>
          <w:iCs/>
        </w:rPr>
        <w:t>Eti</w:t>
      </w:r>
      <w:r w:rsidRPr="00892066">
        <w:t>č</w:t>
      </w:r>
      <w:r w:rsidRPr="00892066">
        <w:rPr>
          <w:i/>
          <w:iCs/>
        </w:rPr>
        <w:t>ki</w:t>
      </w:r>
      <w:proofErr w:type="spellEnd"/>
      <w:r w:rsidRPr="00892066">
        <w:rPr>
          <w:i/>
          <w:iCs/>
        </w:rPr>
        <w:t xml:space="preserve"> </w:t>
      </w:r>
      <w:proofErr w:type="spellStart"/>
      <w:r w:rsidRPr="00892066">
        <w:rPr>
          <w:i/>
          <w:iCs/>
        </w:rPr>
        <w:t>kodeks</w:t>
      </w:r>
      <w:proofErr w:type="spellEnd"/>
      <w:r w:rsidRPr="00892066">
        <w:rPr>
          <w:i/>
          <w:iCs/>
        </w:rPr>
        <w:t xml:space="preserve"> za </w:t>
      </w:r>
      <w:proofErr w:type="spellStart"/>
      <w:r w:rsidRPr="00892066">
        <w:rPr>
          <w:i/>
          <w:iCs/>
        </w:rPr>
        <w:t>studente</w:t>
      </w:r>
      <w:proofErr w:type="spellEnd"/>
      <w:r w:rsidRPr="00892066">
        <w:rPr>
          <w:i/>
          <w:iCs/>
        </w:rPr>
        <w:t>.</w:t>
      </w:r>
    </w:p>
    <w:p w14:paraId="24C5EDFB" w14:textId="77777777" w:rsidR="00C84593" w:rsidRPr="00892066" w:rsidRDefault="00C84593" w:rsidP="00C84593">
      <w:pPr>
        <w:spacing w:line="276" w:lineRule="auto"/>
        <w:jc w:val="both"/>
      </w:pPr>
    </w:p>
    <w:p w14:paraId="7AA01265" w14:textId="77777777" w:rsidR="00E57EC5" w:rsidRPr="00C84593" w:rsidRDefault="00E57EC5" w:rsidP="00C84593"/>
    <w:sectPr w:rsidR="00E57EC5" w:rsidRPr="00C84593" w:rsidSect="005B6B9F">
      <w:headerReference w:type="default" r:id="rId7"/>
      <w:footerReference w:type="default" r:id="rId8"/>
      <w:pgSz w:w="11906" w:h="16838"/>
      <w:pgMar w:top="2483" w:right="1417" w:bottom="1417" w:left="1417" w:header="0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C0DE5" w14:textId="77777777" w:rsidR="00BE492D" w:rsidRDefault="00BE492D" w:rsidP="002A15D5">
      <w:r>
        <w:separator/>
      </w:r>
    </w:p>
  </w:endnote>
  <w:endnote w:type="continuationSeparator" w:id="0">
    <w:p w14:paraId="5FDE50D1" w14:textId="77777777" w:rsidR="00BE492D" w:rsidRDefault="00BE492D" w:rsidP="002A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DA6A" w14:textId="03D86D7E" w:rsidR="00C677AE" w:rsidRPr="00B1426D" w:rsidRDefault="00C677AE" w:rsidP="00F97995">
    <w:pPr>
      <w:pStyle w:val="Footer"/>
      <w:ind w:left="-426"/>
      <w:rPr>
        <w:rFonts w:ascii="Source Sans Pro" w:hAnsi="Source Sans Pro"/>
        <w:color w:val="891991"/>
        <w:sz w:val="20"/>
        <w:szCs w:val="20"/>
      </w:rPr>
    </w:pPr>
    <w:r w:rsidRPr="00B1426D">
      <w:rPr>
        <w:rFonts w:ascii="Source Sans Pro" w:hAnsi="Source Sans Pro"/>
        <w:color w:val="891991"/>
        <w:sz w:val="20"/>
        <w:szCs w:val="20"/>
      </w:rPr>
      <w:t xml:space="preserve">          </w:t>
    </w:r>
    <w:r w:rsidRPr="00B1426D">
      <w:rPr>
        <w:rFonts w:ascii="Source Sans Pro" w:hAnsi="Source Sans Pro"/>
        <w:color w:val="891991"/>
        <w:sz w:val="20"/>
        <w:szCs w:val="20"/>
      </w:rPr>
      <w:tab/>
      <w:t xml:space="preserve"> </w:t>
    </w:r>
    <w:r w:rsidR="00F97995">
      <w:rPr>
        <w:rFonts w:ascii="Source Sans Pro" w:hAnsi="Source Sans Pro"/>
        <w:noProof/>
        <w:color w:val="891991"/>
        <w:sz w:val="20"/>
        <w:szCs w:val="20"/>
        <w:lang w:eastAsia="hr-HR"/>
      </w:rPr>
      <w:drawing>
        <wp:inline distT="0" distB="0" distL="0" distR="0" wp14:anchorId="20ED251C" wp14:editId="6F160156">
          <wp:extent cx="6381750" cy="5226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z naslo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62" cy="542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E0187" w14:textId="77777777" w:rsidR="002A15D5" w:rsidRPr="00B1426D" w:rsidRDefault="002A15D5" w:rsidP="00C677AE">
    <w:pPr>
      <w:pStyle w:val="Footer"/>
      <w:ind w:left="-851"/>
      <w:rPr>
        <w:rFonts w:ascii="Source Sans Pro" w:hAnsi="Source Sans Pro"/>
        <w:color w:val="89199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7F025" w14:textId="77777777" w:rsidR="00BE492D" w:rsidRDefault="00BE492D" w:rsidP="002A15D5">
      <w:r>
        <w:separator/>
      </w:r>
    </w:p>
  </w:footnote>
  <w:footnote w:type="continuationSeparator" w:id="0">
    <w:p w14:paraId="04134ABE" w14:textId="77777777" w:rsidR="00BE492D" w:rsidRDefault="00BE492D" w:rsidP="002A1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6D96" w14:textId="5B325CDE" w:rsidR="002A15D5" w:rsidRDefault="00033207" w:rsidP="005219CC">
    <w:pPr>
      <w:pStyle w:val="Header"/>
      <w:ind w:left="-1134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FEE43E9" wp14:editId="4EA6F4DF">
          <wp:simplePos x="0" y="0"/>
          <wp:positionH relativeFrom="column">
            <wp:posOffset>-795020</wp:posOffset>
          </wp:positionH>
          <wp:positionV relativeFrom="paragraph">
            <wp:posOffset>114300</wp:posOffset>
          </wp:positionV>
          <wp:extent cx="7317269" cy="124777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O3 P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7269" cy="124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506922"/>
    <w:multiLevelType w:val="hybridMultilevel"/>
    <w:tmpl w:val="49222AB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93DB7D"/>
    <w:multiLevelType w:val="hybridMultilevel"/>
    <w:tmpl w:val="C4AB1F0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3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7487F70"/>
    <w:multiLevelType w:val="hybridMultilevel"/>
    <w:tmpl w:val="59463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18EF60A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D10B96"/>
    <w:multiLevelType w:val="hybridMultilevel"/>
    <w:tmpl w:val="92B26120"/>
    <w:lvl w:ilvl="0" w:tplc="BC8CF264">
      <w:start w:val="15"/>
      <w:numFmt w:val="bullet"/>
      <w:lvlText w:val="-"/>
      <w:lvlJc w:val="left"/>
      <w:pPr>
        <w:ind w:left="360" w:hanging="360"/>
      </w:pPr>
      <w:rPr>
        <w:rFonts w:ascii="Calibri Light" w:eastAsia="Calibri Light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E4C4E"/>
    <w:multiLevelType w:val="hybridMultilevel"/>
    <w:tmpl w:val="5CA49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C758F"/>
    <w:multiLevelType w:val="hybridMultilevel"/>
    <w:tmpl w:val="8796E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A62EB"/>
    <w:multiLevelType w:val="hybridMultilevel"/>
    <w:tmpl w:val="4F7CD1BE"/>
    <w:lvl w:ilvl="0" w:tplc="BA1A04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C4685"/>
    <w:multiLevelType w:val="hybridMultilevel"/>
    <w:tmpl w:val="12746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91243"/>
    <w:multiLevelType w:val="hybridMultilevel"/>
    <w:tmpl w:val="963C23F0"/>
    <w:lvl w:ilvl="0" w:tplc="858605F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51CAE"/>
    <w:multiLevelType w:val="hybridMultilevel"/>
    <w:tmpl w:val="25D4922E"/>
    <w:lvl w:ilvl="0" w:tplc="870EB37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CC0093F4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A417C8A"/>
    <w:multiLevelType w:val="hybridMultilevel"/>
    <w:tmpl w:val="A63A8E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0204C"/>
    <w:multiLevelType w:val="hybridMultilevel"/>
    <w:tmpl w:val="EBFA74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13"/>
  </w:num>
  <w:num w:numId="10">
    <w:abstractNumId w:val="10"/>
  </w:num>
  <w:num w:numId="11">
    <w:abstractNumId w:val="12"/>
  </w:num>
  <w:num w:numId="12">
    <w:abstractNumId w:val="8"/>
  </w:num>
  <w:num w:numId="13">
    <w:abstractNumId w:val="14"/>
  </w:num>
  <w:num w:numId="14">
    <w:abstractNumId w:val="15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C3"/>
    <w:rsid w:val="00026F95"/>
    <w:rsid w:val="000308D1"/>
    <w:rsid w:val="00033207"/>
    <w:rsid w:val="00055F1D"/>
    <w:rsid w:val="00062B3D"/>
    <w:rsid w:val="00063A62"/>
    <w:rsid w:val="00073AF9"/>
    <w:rsid w:val="000B7D66"/>
    <w:rsid w:val="000F1D10"/>
    <w:rsid w:val="00102BF7"/>
    <w:rsid w:val="00105B4B"/>
    <w:rsid w:val="00151938"/>
    <w:rsid w:val="00186127"/>
    <w:rsid w:val="001E0F0E"/>
    <w:rsid w:val="001E3343"/>
    <w:rsid w:val="001E502F"/>
    <w:rsid w:val="001E745D"/>
    <w:rsid w:val="00211D3B"/>
    <w:rsid w:val="002202EE"/>
    <w:rsid w:val="00246C5F"/>
    <w:rsid w:val="0026303D"/>
    <w:rsid w:val="00276476"/>
    <w:rsid w:val="00282372"/>
    <w:rsid w:val="002A15D5"/>
    <w:rsid w:val="002A1A7B"/>
    <w:rsid w:val="002A39A0"/>
    <w:rsid w:val="002A6E6A"/>
    <w:rsid w:val="00316226"/>
    <w:rsid w:val="00320539"/>
    <w:rsid w:val="00346968"/>
    <w:rsid w:val="003565C4"/>
    <w:rsid w:val="00375936"/>
    <w:rsid w:val="003B33B3"/>
    <w:rsid w:val="003B3EE9"/>
    <w:rsid w:val="003D2581"/>
    <w:rsid w:val="003E1549"/>
    <w:rsid w:val="00420C0C"/>
    <w:rsid w:val="00422B47"/>
    <w:rsid w:val="00440EE2"/>
    <w:rsid w:val="00462426"/>
    <w:rsid w:val="00494CF6"/>
    <w:rsid w:val="004B07F3"/>
    <w:rsid w:val="004C3BFF"/>
    <w:rsid w:val="004C4F06"/>
    <w:rsid w:val="004D2263"/>
    <w:rsid w:val="004D69D9"/>
    <w:rsid w:val="00500AB8"/>
    <w:rsid w:val="0050355E"/>
    <w:rsid w:val="005175C4"/>
    <w:rsid w:val="005219CC"/>
    <w:rsid w:val="00523776"/>
    <w:rsid w:val="00542F66"/>
    <w:rsid w:val="00543CA8"/>
    <w:rsid w:val="00545FB3"/>
    <w:rsid w:val="005804BC"/>
    <w:rsid w:val="005A6631"/>
    <w:rsid w:val="005B6B9F"/>
    <w:rsid w:val="005C50DF"/>
    <w:rsid w:val="00621022"/>
    <w:rsid w:val="006221D8"/>
    <w:rsid w:val="00673D75"/>
    <w:rsid w:val="00685FBB"/>
    <w:rsid w:val="006C5080"/>
    <w:rsid w:val="006E5F19"/>
    <w:rsid w:val="006E7075"/>
    <w:rsid w:val="006F0DF4"/>
    <w:rsid w:val="00714814"/>
    <w:rsid w:val="007239BD"/>
    <w:rsid w:val="0072601D"/>
    <w:rsid w:val="00765D55"/>
    <w:rsid w:val="00771340"/>
    <w:rsid w:val="00775CF5"/>
    <w:rsid w:val="00783A7D"/>
    <w:rsid w:val="007927BC"/>
    <w:rsid w:val="007B12B7"/>
    <w:rsid w:val="007C7130"/>
    <w:rsid w:val="007F32CA"/>
    <w:rsid w:val="007F48D2"/>
    <w:rsid w:val="00831093"/>
    <w:rsid w:val="00891E81"/>
    <w:rsid w:val="008A75CB"/>
    <w:rsid w:val="008C4BBD"/>
    <w:rsid w:val="008E35B6"/>
    <w:rsid w:val="00930DC0"/>
    <w:rsid w:val="00967E28"/>
    <w:rsid w:val="009B3DA5"/>
    <w:rsid w:val="009C60D9"/>
    <w:rsid w:val="009E3B79"/>
    <w:rsid w:val="009F72A1"/>
    <w:rsid w:val="00A01C37"/>
    <w:rsid w:val="00A040AC"/>
    <w:rsid w:val="00A35A2C"/>
    <w:rsid w:val="00A360FD"/>
    <w:rsid w:val="00A75EFA"/>
    <w:rsid w:val="00AC6B50"/>
    <w:rsid w:val="00AD297E"/>
    <w:rsid w:val="00AD7F6E"/>
    <w:rsid w:val="00AE2453"/>
    <w:rsid w:val="00AE5660"/>
    <w:rsid w:val="00AF7530"/>
    <w:rsid w:val="00B11E80"/>
    <w:rsid w:val="00B12677"/>
    <w:rsid w:val="00B1426D"/>
    <w:rsid w:val="00B15195"/>
    <w:rsid w:val="00B20EC0"/>
    <w:rsid w:val="00B755C6"/>
    <w:rsid w:val="00BE492D"/>
    <w:rsid w:val="00C052C9"/>
    <w:rsid w:val="00C05F2F"/>
    <w:rsid w:val="00C22F95"/>
    <w:rsid w:val="00C64CBA"/>
    <w:rsid w:val="00C677AE"/>
    <w:rsid w:val="00C84593"/>
    <w:rsid w:val="00CB4B85"/>
    <w:rsid w:val="00CB6753"/>
    <w:rsid w:val="00D0600C"/>
    <w:rsid w:val="00D07D57"/>
    <w:rsid w:val="00D333C3"/>
    <w:rsid w:val="00D33872"/>
    <w:rsid w:val="00D74117"/>
    <w:rsid w:val="00D91B56"/>
    <w:rsid w:val="00DE513F"/>
    <w:rsid w:val="00E044B0"/>
    <w:rsid w:val="00E05460"/>
    <w:rsid w:val="00E32B45"/>
    <w:rsid w:val="00E50F60"/>
    <w:rsid w:val="00E54B43"/>
    <w:rsid w:val="00E57EC5"/>
    <w:rsid w:val="00E77243"/>
    <w:rsid w:val="00E875A5"/>
    <w:rsid w:val="00E927EA"/>
    <w:rsid w:val="00E93977"/>
    <w:rsid w:val="00EF02E1"/>
    <w:rsid w:val="00EF66FF"/>
    <w:rsid w:val="00F06AEA"/>
    <w:rsid w:val="00F11120"/>
    <w:rsid w:val="00F1403C"/>
    <w:rsid w:val="00F30AC3"/>
    <w:rsid w:val="00F456A0"/>
    <w:rsid w:val="00F52D4D"/>
    <w:rsid w:val="00F720A3"/>
    <w:rsid w:val="00F97995"/>
    <w:rsid w:val="00FD1195"/>
    <w:rsid w:val="00FE5712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AB0962"/>
  <w15:chartTrackingRefBased/>
  <w15:docId w15:val="{4287AD20-C667-44A6-A8AA-A2385F13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3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A15D5"/>
  </w:style>
  <w:style w:type="paragraph" w:styleId="Footer">
    <w:name w:val="footer"/>
    <w:basedOn w:val="Normal"/>
    <w:link w:val="FooterChar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15D5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53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C677AE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677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3D7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73D75"/>
    <w:rPr>
      <w:i/>
      <w:iCs/>
    </w:rPr>
  </w:style>
  <w:style w:type="paragraph" w:customStyle="1" w:styleId="Default">
    <w:name w:val="Default"/>
    <w:rsid w:val="003E15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1E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hr-HR"/>
    </w:rPr>
  </w:style>
  <w:style w:type="character" w:styleId="Strong">
    <w:name w:val="Strong"/>
    <w:basedOn w:val="DefaultParagraphFont"/>
    <w:uiPriority w:val="22"/>
    <w:qFormat/>
    <w:rsid w:val="00891E81"/>
    <w:rPr>
      <w:b/>
      <w:bCs/>
    </w:rPr>
  </w:style>
  <w:style w:type="paragraph" w:customStyle="1" w:styleId="Standard">
    <w:name w:val="Standard"/>
    <w:rsid w:val="00A75EFA"/>
    <w:pPr>
      <w:suppressAutoHyphens/>
      <w:spacing w:line="276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table" w:customStyle="1" w:styleId="Reetkatablice2">
    <w:name w:val="Rešetka tablice2"/>
    <w:basedOn w:val="TableNormal"/>
    <w:next w:val="TableGrid"/>
    <w:rsid w:val="00C8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84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Mejak</dc:creator>
  <cp:keywords/>
  <dc:description/>
  <cp:lastModifiedBy>Helena Grujić</cp:lastModifiedBy>
  <cp:revision>2</cp:revision>
  <cp:lastPrinted>2026-05-29T09:38:00Z</cp:lastPrinted>
  <dcterms:created xsi:type="dcterms:W3CDTF">2026-09-21T07:30:00Z</dcterms:created>
  <dcterms:modified xsi:type="dcterms:W3CDTF">2026-09-21T07:30:00Z</dcterms:modified>
</cp:coreProperties>
</file>