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E4EE7" w14:textId="77777777" w:rsidR="004549AD" w:rsidRDefault="004549AD" w:rsidP="004549AD">
      <w:pPr>
        <w:jc w:val="center"/>
        <w:rPr>
          <w:lang w:val="hr-HR"/>
        </w:rPr>
      </w:pPr>
      <w:r w:rsidRPr="003D500F">
        <w:rPr>
          <w:lang w:val="hr-HR"/>
        </w:rPr>
        <w:t>Detaljni izvedbeni nastavni plan za kolegij:</w:t>
      </w:r>
    </w:p>
    <w:p w14:paraId="3DC3DD3C" w14:textId="77777777" w:rsidR="004549AD" w:rsidRPr="003D500F" w:rsidRDefault="004549AD" w:rsidP="004549AD">
      <w:pPr>
        <w:jc w:val="center"/>
        <w:rPr>
          <w:lang w:val="hr-HR"/>
        </w:rPr>
      </w:pPr>
    </w:p>
    <w:p w14:paraId="0715B303" w14:textId="77777777" w:rsidR="004549AD" w:rsidRPr="0028785C" w:rsidRDefault="004549AD" w:rsidP="004549AD">
      <w:pPr>
        <w:rPr>
          <w:b/>
          <w:bCs/>
        </w:rPr>
      </w:pPr>
      <w:r w:rsidRPr="00A917A0">
        <w:rPr>
          <w:rFonts w:ascii="Arial" w:hAnsi="Arial" w:cs="Arial"/>
          <w:b/>
          <w:bCs/>
          <w:color w:val="333333"/>
          <w:sz w:val="18"/>
          <w:szCs w:val="18"/>
          <w:shd w:val="clear" w:color="auto" w:fill="FFFFFF"/>
        </w:rPr>
        <w:t xml:space="preserve">  </w:t>
      </w:r>
      <w:r w:rsidRPr="0028785C">
        <w:rPr>
          <w:b/>
          <w:bCs/>
          <w:color w:val="333333"/>
          <w:shd w:val="clear" w:color="auto" w:fill="FFFFFF"/>
        </w:rPr>
        <w:t xml:space="preserve">EBIL154; LJETNA ŠKOLA: </w:t>
      </w:r>
      <w:proofErr w:type="spellStart"/>
      <w:r w:rsidRPr="0028785C">
        <w:rPr>
          <w:b/>
          <w:bCs/>
          <w:color w:val="333333"/>
          <w:shd w:val="clear" w:color="auto" w:fill="FFFFFF"/>
        </w:rPr>
        <w:t>Patofiziologija</w:t>
      </w:r>
      <w:proofErr w:type="spellEnd"/>
      <w:r w:rsidRPr="0028785C">
        <w:rPr>
          <w:b/>
          <w:bCs/>
          <w:color w:val="333333"/>
          <w:shd w:val="clear" w:color="auto" w:fill="FFFFFF"/>
        </w:rPr>
        <w:t xml:space="preserve"> </w:t>
      </w:r>
      <w:proofErr w:type="spellStart"/>
      <w:r w:rsidRPr="0028785C">
        <w:rPr>
          <w:b/>
          <w:bCs/>
          <w:color w:val="333333"/>
          <w:shd w:val="clear" w:color="auto" w:fill="FFFFFF"/>
        </w:rPr>
        <w:t>aktualnih</w:t>
      </w:r>
      <w:proofErr w:type="spellEnd"/>
      <w:r w:rsidRPr="0028785C">
        <w:rPr>
          <w:b/>
          <w:bCs/>
          <w:color w:val="333333"/>
          <w:shd w:val="clear" w:color="auto" w:fill="FFFFFF"/>
        </w:rPr>
        <w:t xml:space="preserve"> </w:t>
      </w:r>
      <w:proofErr w:type="spellStart"/>
      <w:r w:rsidRPr="0028785C">
        <w:rPr>
          <w:b/>
          <w:bCs/>
          <w:color w:val="333333"/>
          <w:shd w:val="clear" w:color="auto" w:fill="FFFFFF"/>
        </w:rPr>
        <w:t>javnozdravstvenih</w:t>
      </w:r>
      <w:proofErr w:type="spellEnd"/>
      <w:r w:rsidRPr="0028785C">
        <w:rPr>
          <w:b/>
          <w:bCs/>
          <w:color w:val="333333"/>
          <w:shd w:val="clear" w:color="auto" w:fill="FFFFFF"/>
        </w:rPr>
        <w:t xml:space="preserve"> </w:t>
      </w:r>
      <w:proofErr w:type="spellStart"/>
      <w:r w:rsidRPr="0028785C">
        <w:rPr>
          <w:b/>
          <w:bCs/>
          <w:color w:val="333333"/>
          <w:shd w:val="clear" w:color="auto" w:fill="FFFFFF"/>
        </w:rPr>
        <w:t>problema</w:t>
      </w:r>
      <w:proofErr w:type="spellEnd"/>
      <w:r w:rsidRPr="0028785C">
        <w:rPr>
          <w:b/>
          <w:bCs/>
          <w:color w:val="333333"/>
          <w:shd w:val="clear" w:color="auto" w:fill="FFFFFF"/>
        </w:rPr>
        <w:t xml:space="preserve"> </w:t>
      </w:r>
      <w:proofErr w:type="spellStart"/>
      <w:r w:rsidRPr="0028785C">
        <w:rPr>
          <w:b/>
          <w:bCs/>
          <w:color w:val="333333"/>
          <w:shd w:val="clear" w:color="auto" w:fill="FFFFFF"/>
        </w:rPr>
        <w:t>i</w:t>
      </w:r>
      <w:proofErr w:type="spellEnd"/>
      <w:r w:rsidRPr="0028785C">
        <w:rPr>
          <w:b/>
          <w:bCs/>
          <w:color w:val="333333"/>
          <w:shd w:val="clear" w:color="auto" w:fill="FFFFFF"/>
        </w:rPr>
        <w:t xml:space="preserve"> </w:t>
      </w:r>
      <w:proofErr w:type="spellStart"/>
      <w:r w:rsidRPr="0028785C">
        <w:rPr>
          <w:b/>
          <w:bCs/>
          <w:color w:val="333333"/>
          <w:shd w:val="clear" w:color="auto" w:fill="FFFFFF"/>
        </w:rPr>
        <w:t>bolesti</w:t>
      </w:r>
      <w:proofErr w:type="spellEnd"/>
    </w:p>
    <w:p w14:paraId="66812B51" w14:textId="77777777" w:rsidR="004549AD" w:rsidRPr="0028785C" w:rsidRDefault="004549AD" w:rsidP="004549AD">
      <w:pPr>
        <w:jc w:val="center"/>
        <w:rPr>
          <w:b/>
          <w:lang w:val="hr-HR"/>
        </w:rPr>
      </w:pPr>
    </w:p>
    <w:p w14:paraId="0467A93B" w14:textId="77777777" w:rsidR="004549AD" w:rsidRPr="003D500F" w:rsidRDefault="004549AD" w:rsidP="004549AD">
      <w:pPr>
        <w:jc w:val="center"/>
        <w:rPr>
          <w:lang w:val="hr-HR"/>
        </w:rPr>
      </w:pPr>
    </w:p>
    <w:p w14:paraId="17D3F801" w14:textId="77777777" w:rsidR="004549AD" w:rsidRPr="004E72E7" w:rsidRDefault="004549AD" w:rsidP="004549AD">
      <w:pPr>
        <w:rPr>
          <w:lang w:val="hr-HR"/>
        </w:rPr>
      </w:pPr>
      <w:r w:rsidRPr="003D500F">
        <w:rPr>
          <w:b/>
          <w:lang w:val="hr-HR"/>
        </w:rPr>
        <w:t>Akademska godina</w:t>
      </w:r>
      <w:r>
        <w:rPr>
          <w:lang w:val="hr-HR"/>
        </w:rPr>
        <w:t>: 2026/2027</w:t>
      </w:r>
    </w:p>
    <w:p w14:paraId="39DE015A" w14:textId="77777777" w:rsidR="004549AD" w:rsidRPr="004E72E7" w:rsidRDefault="004549AD" w:rsidP="004549AD">
      <w:pPr>
        <w:pStyle w:val="NormalWeb"/>
        <w:shd w:val="clear" w:color="auto" w:fill="FFFFFF"/>
      </w:pPr>
      <w:r w:rsidRPr="003D500F">
        <w:rPr>
          <w:b/>
        </w:rPr>
        <w:t>Studij:</w:t>
      </w:r>
      <w:r w:rsidRPr="003D500F">
        <w:t xml:space="preserve"> </w:t>
      </w:r>
      <w:r w:rsidRPr="004E72E7">
        <w:rPr>
          <w:rFonts w:ascii="TimesNewRomanPS" w:hAnsi="TimesNewRomanPS"/>
        </w:rPr>
        <w:t xml:space="preserve">Preddiplomski studij </w:t>
      </w:r>
      <w:r>
        <w:rPr>
          <w:rFonts w:ascii="TimesNewRomanPS" w:hAnsi="TimesNewRomanPS"/>
        </w:rPr>
        <w:t>B</w:t>
      </w:r>
      <w:r w:rsidRPr="004E72E7">
        <w:rPr>
          <w:rFonts w:ascii="TimesNewRomanPS" w:hAnsi="TimesNewRomanPS"/>
        </w:rPr>
        <w:t xml:space="preserve">iotehnologija i </w:t>
      </w:r>
      <w:proofErr w:type="spellStart"/>
      <w:r w:rsidRPr="004E72E7">
        <w:rPr>
          <w:rFonts w:ascii="TimesNewRomanPS" w:hAnsi="TimesNewRomanPS"/>
        </w:rPr>
        <w:t>istraživanje</w:t>
      </w:r>
      <w:proofErr w:type="spellEnd"/>
      <w:r w:rsidRPr="004E72E7">
        <w:rPr>
          <w:rFonts w:ascii="TimesNewRomanPS" w:hAnsi="TimesNewRomanPS"/>
        </w:rPr>
        <w:t xml:space="preserve"> lijekova </w:t>
      </w:r>
    </w:p>
    <w:p w14:paraId="14E69C03" w14:textId="77777777" w:rsidR="004549AD" w:rsidRPr="003D500F" w:rsidRDefault="004549AD" w:rsidP="004549AD">
      <w:pPr>
        <w:rPr>
          <w:lang w:val="hr-HR"/>
        </w:rPr>
      </w:pPr>
      <w:r w:rsidRPr="003D500F">
        <w:rPr>
          <w:b/>
          <w:lang w:val="hr-HR"/>
        </w:rPr>
        <w:t>Kod kolegija</w:t>
      </w:r>
      <w:r w:rsidRPr="003D500F">
        <w:rPr>
          <w:lang w:val="hr-HR"/>
        </w:rPr>
        <w:t xml:space="preserve">: </w:t>
      </w:r>
      <w:r>
        <w:rPr>
          <w:lang w:val="hr-HR"/>
        </w:rPr>
        <w:t>EBIL154</w:t>
      </w:r>
    </w:p>
    <w:p w14:paraId="6DFBC90C" w14:textId="77777777" w:rsidR="004549AD" w:rsidRPr="003D500F" w:rsidRDefault="004549AD" w:rsidP="004549AD">
      <w:pPr>
        <w:rPr>
          <w:lang w:val="hr-HR"/>
        </w:rPr>
      </w:pPr>
    </w:p>
    <w:p w14:paraId="6F5CC6C5" w14:textId="77777777" w:rsidR="004549AD" w:rsidRPr="003D500F" w:rsidRDefault="004549AD" w:rsidP="004549AD">
      <w:pPr>
        <w:rPr>
          <w:lang w:val="hr-HR"/>
        </w:rPr>
      </w:pPr>
      <w:r w:rsidRPr="003D500F">
        <w:rPr>
          <w:b/>
          <w:lang w:val="hr-HR"/>
        </w:rPr>
        <w:t>ECTS bodovi</w:t>
      </w:r>
      <w:r>
        <w:rPr>
          <w:lang w:val="hr-HR"/>
        </w:rPr>
        <w:t>: 6</w:t>
      </w:r>
    </w:p>
    <w:p w14:paraId="554265AE" w14:textId="77777777" w:rsidR="004549AD" w:rsidRPr="003D500F" w:rsidRDefault="004549AD" w:rsidP="004549AD">
      <w:pPr>
        <w:rPr>
          <w:lang w:val="hr-HR"/>
        </w:rPr>
      </w:pPr>
    </w:p>
    <w:p w14:paraId="6F43B6A0" w14:textId="77777777" w:rsidR="004549AD" w:rsidRPr="003D500F" w:rsidRDefault="004549AD" w:rsidP="004549AD">
      <w:pPr>
        <w:rPr>
          <w:lang w:val="hr-HR"/>
        </w:rPr>
      </w:pPr>
      <w:r w:rsidRPr="003D500F">
        <w:rPr>
          <w:b/>
          <w:lang w:val="hr-HR"/>
        </w:rPr>
        <w:t xml:space="preserve">Jezik na kojem se izvodi kolegij: </w:t>
      </w:r>
      <w:r w:rsidRPr="004E72E7">
        <w:rPr>
          <w:bCs/>
          <w:lang w:val="hr-HR"/>
        </w:rPr>
        <w:t>Engleski</w:t>
      </w:r>
    </w:p>
    <w:p w14:paraId="13C1FFFB" w14:textId="77777777" w:rsidR="004549AD" w:rsidRPr="003D500F" w:rsidRDefault="004549AD" w:rsidP="004549AD">
      <w:pPr>
        <w:rPr>
          <w:b/>
          <w:lang w:val="hr-HR"/>
        </w:rPr>
      </w:pPr>
    </w:p>
    <w:p w14:paraId="1485EA5F" w14:textId="77777777" w:rsidR="004549AD" w:rsidRPr="003D500F" w:rsidRDefault="004549AD" w:rsidP="004549AD">
      <w:pPr>
        <w:rPr>
          <w:lang w:val="hr-HR"/>
        </w:rPr>
      </w:pPr>
      <w:r w:rsidRPr="003D500F">
        <w:rPr>
          <w:b/>
          <w:lang w:val="hr-HR"/>
        </w:rPr>
        <w:t>Nastavno opterećenje kolegija</w:t>
      </w:r>
      <w:r w:rsidRPr="003D500F">
        <w:rPr>
          <w:lang w:val="hr-HR"/>
        </w:rPr>
        <w:t xml:space="preserve">: </w:t>
      </w:r>
      <w:r>
        <w:rPr>
          <w:lang w:val="hr-HR"/>
        </w:rPr>
        <w:t>63 sati (29</w:t>
      </w:r>
      <w:r w:rsidRPr="003D500F">
        <w:rPr>
          <w:lang w:val="hr-HR"/>
        </w:rPr>
        <w:t xml:space="preserve">P + </w:t>
      </w:r>
      <w:r>
        <w:rPr>
          <w:lang w:val="hr-HR"/>
        </w:rPr>
        <w:t>20</w:t>
      </w:r>
      <w:r w:rsidRPr="003D500F">
        <w:rPr>
          <w:lang w:val="hr-HR"/>
        </w:rPr>
        <w:t xml:space="preserve">S + </w:t>
      </w:r>
      <w:r w:rsidRPr="00FD3EF9">
        <w:rPr>
          <w:lang w:val="hr-HR"/>
        </w:rPr>
        <w:t>1</w:t>
      </w:r>
      <w:r>
        <w:rPr>
          <w:lang w:val="hr-HR"/>
        </w:rPr>
        <w:t>4</w:t>
      </w:r>
      <w:r w:rsidRPr="00FD3EF9">
        <w:rPr>
          <w:lang w:val="hr-HR"/>
        </w:rPr>
        <w:t>V</w:t>
      </w:r>
      <w:r w:rsidRPr="003D500F">
        <w:rPr>
          <w:lang w:val="hr-HR"/>
        </w:rPr>
        <w:t>)</w:t>
      </w:r>
    </w:p>
    <w:p w14:paraId="707CFC1A" w14:textId="77777777" w:rsidR="004549AD" w:rsidRDefault="004549AD" w:rsidP="004549AD">
      <w:pPr>
        <w:pStyle w:val="NormalWeb"/>
        <w:shd w:val="clear" w:color="auto" w:fill="FFFFFF"/>
      </w:pPr>
      <w:r w:rsidRPr="00F45DEA">
        <w:rPr>
          <w:rFonts w:ascii="TimesNewRomanPS" w:hAnsi="TimesNewRomanPS"/>
          <w:b/>
          <w:bCs/>
        </w:rPr>
        <w:t xml:space="preserve">Nastava: </w:t>
      </w:r>
      <w:r w:rsidRPr="00F45DEA">
        <w:rPr>
          <w:rFonts w:ascii="TimesNewRomanPS" w:hAnsi="TimesNewRomanPS"/>
        </w:rPr>
        <w:t xml:space="preserve">100% </w:t>
      </w:r>
      <w:proofErr w:type="spellStart"/>
      <w:r>
        <w:rPr>
          <w:rFonts w:ascii="TimesNewRomanPS" w:hAnsi="TimesNewRomanPS"/>
        </w:rPr>
        <w:t>uzivo</w:t>
      </w:r>
      <w:proofErr w:type="spellEnd"/>
    </w:p>
    <w:p w14:paraId="05E05720" w14:textId="77777777" w:rsidR="004549AD" w:rsidRDefault="004549AD" w:rsidP="004549AD">
      <w:pPr>
        <w:pStyle w:val="NormalWeb"/>
        <w:shd w:val="clear" w:color="auto" w:fill="FFFFFF"/>
      </w:pPr>
      <w:r w:rsidRPr="003D500F">
        <w:rPr>
          <w:b/>
        </w:rPr>
        <w:t xml:space="preserve">Preduvjeti za upis kolegija: </w:t>
      </w:r>
      <w:r>
        <w:rPr>
          <w:rFonts w:ascii="TimesNewRomanPSMT" w:hAnsi="TimesNewRomanPSMT"/>
        </w:rPr>
        <w:t xml:space="preserve">nije primjenjivo </w:t>
      </w:r>
    </w:p>
    <w:p w14:paraId="0A7B2CD6" w14:textId="77777777" w:rsidR="004549AD" w:rsidRPr="003D500F" w:rsidRDefault="004549AD" w:rsidP="004549AD">
      <w:pPr>
        <w:rPr>
          <w:b/>
          <w:lang w:val="hr-HR"/>
        </w:rPr>
      </w:pPr>
      <w:r w:rsidRPr="003D500F">
        <w:rPr>
          <w:b/>
          <w:lang w:val="hr-HR"/>
        </w:rPr>
        <w:t xml:space="preserve">Nositelj kolegija i kontakt podaci: </w:t>
      </w:r>
    </w:p>
    <w:p w14:paraId="3273C8C9" w14:textId="77777777" w:rsidR="004549AD" w:rsidRPr="006153B0" w:rsidRDefault="004549AD" w:rsidP="004549AD">
      <w:pPr>
        <w:pStyle w:val="NormalWeb"/>
        <w:shd w:val="clear" w:color="auto" w:fill="FFFFFF"/>
        <w:snapToGrid w:val="0"/>
      </w:pPr>
      <w:r w:rsidRPr="006153B0">
        <w:t>Titula i ime: prof. dr. sc. Marina Cetkovic-Cvrlje</w:t>
      </w:r>
    </w:p>
    <w:p w14:paraId="1EEAA5F5" w14:textId="77777777" w:rsidR="004549AD" w:rsidRDefault="004549AD" w:rsidP="004549AD">
      <w:pPr>
        <w:pStyle w:val="NormalWeb"/>
        <w:shd w:val="clear" w:color="auto" w:fill="FFFFFF"/>
        <w:snapToGrid w:val="0"/>
      </w:pPr>
      <w:r w:rsidRPr="006153B0">
        <w:t xml:space="preserve">Adresa: St. Cloud State University, </w:t>
      </w:r>
      <w:proofErr w:type="spellStart"/>
      <w:r w:rsidRPr="006153B0">
        <w:t>Wick</w:t>
      </w:r>
      <w:proofErr w:type="spellEnd"/>
      <w:r w:rsidRPr="006153B0">
        <w:t xml:space="preserve"> Science Building, 720 4th </w:t>
      </w:r>
      <w:proofErr w:type="spellStart"/>
      <w:r w:rsidRPr="006153B0">
        <w:t>Av</w:t>
      </w:r>
      <w:proofErr w:type="spellEnd"/>
      <w:r w:rsidRPr="006153B0">
        <w:t>. S., St. Cloud, MN 56301, USA</w:t>
      </w:r>
    </w:p>
    <w:p w14:paraId="2AED60CD" w14:textId="77777777" w:rsidR="004549AD" w:rsidRPr="006153B0" w:rsidRDefault="004549AD" w:rsidP="004549AD">
      <w:pPr>
        <w:pStyle w:val="NormalWeb"/>
        <w:shd w:val="clear" w:color="auto" w:fill="FFFFFF"/>
        <w:snapToGrid w:val="0"/>
      </w:pPr>
      <w:proofErr w:type="spellStart"/>
      <w:r w:rsidRPr="006153B0">
        <w:t>tel</w:t>
      </w:r>
      <w:proofErr w:type="spellEnd"/>
      <w:r w:rsidRPr="006153B0">
        <w:t>: 1-320-308-3490</w:t>
      </w:r>
    </w:p>
    <w:p w14:paraId="6FA7662C" w14:textId="77777777" w:rsidR="004549AD" w:rsidRPr="006153B0" w:rsidRDefault="004549AD" w:rsidP="004549AD">
      <w:pPr>
        <w:snapToGrid w:val="0"/>
        <w:rPr>
          <w:lang w:val="hr-HR"/>
        </w:rPr>
      </w:pPr>
      <w:r w:rsidRPr="006153B0">
        <w:rPr>
          <w:lang w:val="hr-HR"/>
        </w:rPr>
        <w:t>e-mail: mcetkoviccvrlje@stcloudstate.edu</w:t>
      </w:r>
    </w:p>
    <w:p w14:paraId="04078DB0" w14:textId="77777777" w:rsidR="004549AD" w:rsidRPr="003D500F" w:rsidRDefault="004549AD" w:rsidP="004549AD">
      <w:pPr>
        <w:rPr>
          <w:b/>
          <w:lang w:val="hr-HR"/>
        </w:rPr>
      </w:pPr>
    </w:p>
    <w:p w14:paraId="30D35B66" w14:textId="77777777" w:rsidR="004549AD" w:rsidRPr="003D500F" w:rsidRDefault="004549AD" w:rsidP="004549AD">
      <w:pPr>
        <w:rPr>
          <w:lang w:val="hr-HR"/>
        </w:rPr>
      </w:pPr>
      <w:r w:rsidRPr="003D500F">
        <w:rPr>
          <w:b/>
          <w:lang w:val="hr-HR"/>
        </w:rPr>
        <w:t>Vrijeme konzultacija</w:t>
      </w:r>
      <w:r w:rsidRPr="003D500F">
        <w:rPr>
          <w:lang w:val="hr-HR"/>
        </w:rPr>
        <w:t xml:space="preserve">: </w:t>
      </w:r>
      <w:r>
        <w:rPr>
          <w:lang w:val="hr-HR"/>
        </w:rPr>
        <w:t xml:space="preserve">svaki dan u periodu od 3 tjedna prije </w:t>
      </w:r>
      <w:proofErr w:type="spellStart"/>
      <w:r>
        <w:rPr>
          <w:lang w:val="hr-HR"/>
        </w:rPr>
        <w:t>pocetka</w:t>
      </w:r>
      <w:proofErr w:type="spellEnd"/>
      <w:r>
        <w:rPr>
          <w:lang w:val="hr-HR"/>
        </w:rPr>
        <w:t xml:space="preserve"> nastave; svaki dan poslije nastave u vrijeme trajanja kolegija (7.6. do 23.6.2027.) </w:t>
      </w:r>
    </w:p>
    <w:p w14:paraId="37663651" w14:textId="77777777" w:rsidR="004549AD" w:rsidRPr="003D500F" w:rsidRDefault="004549AD" w:rsidP="004549AD">
      <w:pPr>
        <w:rPr>
          <w:lang w:val="hr-HR"/>
        </w:rPr>
      </w:pPr>
    </w:p>
    <w:p w14:paraId="673E883B" w14:textId="77777777" w:rsidR="004549AD" w:rsidRDefault="004549AD" w:rsidP="004549AD">
      <w:pPr>
        <w:rPr>
          <w:lang w:val="hr-HR"/>
        </w:rPr>
      </w:pPr>
      <w:r w:rsidRPr="003D500F">
        <w:rPr>
          <w:b/>
          <w:lang w:val="hr-HR"/>
        </w:rPr>
        <w:t xml:space="preserve">Izvođači i nastavna opterećenja </w:t>
      </w:r>
      <w:r w:rsidRPr="003D500F">
        <w:rPr>
          <w:lang w:val="hr-HR"/>
        </w:rPr>
        <w:t>(suradnici, asistenti, tehničar/laborant):</w:t>
      </w:r>
    </w:p>
    <w:p w14:paraId="64FD3239" w14:textId="77777777" w:rsidR="004549AD" w:rsidRPr="00101638" w:rsidRDefault="004549AD" w:rsidP="004549AD">
      <w:pPr>
        <w:rPr>
          <w:lang w:val="hr-HR"/>
        </w:rPr>
      </w:pPr>
      <w:r w:rsidRPr="00101638">
        <w:rPr>
          <w:lang w:val="hr-HR"/>
        </w:rPr>
        <w:t>Marina Cetkovic-Cvrlje (1</w:t>
      </w:r>
      <w:r>
        <w:rPr>
          <w:lang w:val="hr-HR"/>
        </w:rPr>
        <w:t>5</w:t>
      </w:r>
      <w:r w:rsidRPr="00101638">
        <w:rPr>
          <w:lang w:val="hr-HR"/>
        </w:rPr>
        <w:t>P +2</w:t>
      </w:r>
      <w:r>
        <w:rPr>
          <w:lang w:val="hr-HR"/>
        </w:rPr>
        <w:t>0</w:t>
      </w:r>
      <w:r w:rsidRPr="00101638">
        <w:rPr>
          <w:lang w:val="hr-HR"/>
        </w:rPr>
        <w:t>S+1</w:t>
      </w:r>
      <w:r>
        <w:rPr>
          <w:lang w:val="hr-HR"/>
        </w:rPr>
        <w:t>4</w:t>
      </w:r>
      <w:r w:rsidRPr="00101638">
        <w:rPr>
          <w:lang w:val="hr-HR"/>
        </w:rPr>
        <w:t>V)</w:t>
      </w:r>
    </w:p>
    <w:p w14:paraId="607C9909" w14:textId="77777777" w:rsidR="004549AD" w:rsidRPr="00101638" w:rsidRDefault="004549AD" w:rsidP="004549AD">
      <w:pPr>
        <w:rPr>
          <w:lang w:val="hr-HR"/>
        </w:rPr>
      </w:pPr>
      <w:r w:rsidRPr="00101638">
        <w:rPr>
          <w:lang w:val="hr-HR"/>
        </w:rPr>
        <w:t>Igor Jurak (2P)</w:t>
      </w:r>
    </w:p>
    <w:p w14:paraId="2707D06D" w14:textId="77777777" w:rsidR="004549AD" w:rsidRPr="001A2450" w:rsidRDefault="004549AD" w:rsidP="004549AD">
      <w:pPr>
        <w:rPr>
          <w:lang w:val="hr-HR"/>
        </w:rPr>
      </w:pPr>
      <w:r>
        <w:rPr>
          <w:lang w:val="hr-HR"/>
        </w:rPr>
        <w:t xml:space="preserve">Zeljka </w:t>
      </w:r>
      <w:proofErr w:type="spellStart"/>
      <w:r>
        <w:rPr>
          <w:lang w:val="hr-HR"/>
        </w:rPr>
        <w:t>Minic</w:t>
      </w:r>
      <w:proofErr w:type="spellEnd"/>
      <w:r w:rsidRPr="001A2450">
        <w:rPr>
          <w:lang w:val="hr-HR"/>
        </w:rPr>
        <w:t xml:space="preserve"> (2P)</w:t>
      </w:r>
    </w:p>
    <w:p w14:paraId="71D3BD7C" w14:textId="77777777" w:rsidR="004549AD" w:rsidRPr="001A2450" w:rsidRDefault="004549AD" w:rsidP="004549AD">
      <w:pPr>
        <w:rPr>
          <w:lang w:val="hr-HR"/>
        </w:rPr>
      </w:pPr>
      <w:r w:rsidRPr="001A2450">
        <w:rPr>
          <w:lang w:val="hr-HR"/>
        </w:rPr>
        <w:t xml:space="preserve">Ivana </w:t>
      </w:r>
      <w:proofErr w:type="spellStart"/>
      <w:r w:rsidRPr="001A2450">
        <w:rPr>
          <w:lang w:val="hr-HR"/>
        </w:rPr>
        <w:t>Munitic</w:t>
      </w:r>
      <w:proofErr w:type="spellEnd"/>
      <w:r w:rsidRPr="001A2450">
        <w:rPr>
          <w:lang w:val="hr-HR"/>
        </w:rPr>
        <w:t xml:space="preserve"> (2P)</w:t>
      </w:r>
    </w:p>
    <w:p w14:paraId="631940B8" w14:textId="77777777" w:rsidR="004549AD" w:rsidRPr="001A2450" w:rsidRDefault="004549AD" w:rsidP="004549AD">
      <w:pPr>
        <w:rPr>
          <w:lang w:val="hr-HR"/>
        </w:rPr>
      </w:pPr>
      <w:r w:rsidRPr="001A2450">
        <w:rPr>
          <w:lang w:val="hr-HR"/>
        </w:rPr>
        <w:t>Nicholas Bradshaw (2P)</w:t>
      </w:r>
    </w:p>
    <w:p w14:paraId="5AD4CAA7" w14:textId="77777777" w:rsidR="004549AD" w:rsidRPr="00101638" w:rsidRDefault="004549AD" w:rsidP="004549AD">
      <w:pPr>
        <w:rPr>
          <w:lang w:val="hr-HR"/>
        </w:rPr>
      </w:pPr>
      <w:r w:rsidRPr="001A2450">
        <w:rPr>
          <w:lang w:val="hr-HR"/>
        </w:rPr>
        <w:t xml:space="preserve">Iva </w:t>
      </w:r>
      <w:proofErr w:type="spellStart"/>
      <w:r w:rsidRPr="001A2450">
        <w:rPr>
          <w:color w:val="000000"/>
        </w:rPr>
        <w:t>Sorta-Bilajac</w:t>
      </w:r>
      <w:proofErr w:type="spellEnd"/>
      <w:r w:rsidRPr="001A2450">
        <w:rPr>
          <w:color w:val="000000"/>
        </w:rPr>
        <w:t xml:space="preserve"> </w:t>
      </w:r>
      <w:proofErr w:type="spellStart"/>
      <w:r w:rsidRPr="001A2450">
        <w:rPr>
          <w:color w:val="000000"/>
        </w:rPr>
        <w:t>Turina</w:t>
      </w:r>
      <w:proofErr w:type="spellEnd"/>
      <w:r w:rsidRPr="001A2450">
        <w:rPr>
          <w:lang w:val="hr-HR"/>
        </w:rPr>
        <w:t xml:space="preserve"> (4P)</w:t>
      </w:r>
    </w:p>
    <w:p w14:paraId="306F5384" w14:textId="77777777" w:rsidR="004549AD" w:rsidRDefault="004549AD" w:rsidP="004549AD">
      <w:pPr>
        <w:rPr>
          <w:lang w:val="hr-HR"/>
        </w:rPr>
      </w:pPr>
    </w:p>
    <w:p w14:paraId="39E3C98B" w14:textId="77777777" w:rsidR="004549AD" w:rsidRPr="001A2450" w:rsidRDefault="004549AD" w:rsidP="004549AD">
      <w:pPr>
        <w:rPr>
          <w:lang w:val="hr-HR"/>
        </w:rPr>
      </w:pPr>
      <w:r w:rsidRPr="001A2450">
        <w:rPr>
          <w:lang w:val="hr-HR"/>
        </w:rPr>
        <w:t>Zeljka Maglica (2P)</w:t>
      </w:r>
    </w:p>
    <w:p w14:paraId="72B7A41F" w14:textId="77777777" w:rsidR="004549AD" w:rsidRPr="003D500F" w:rsidRDefault="004549AD" w:rsidP="004549AD">
      <w:pPr>
        <w:rPr>
          <w:sz w:val="22"/>
          <w:lang w:val="hr-HR"/>
        </w:rPr>
      </w:pPr>
    </w:p>
    <w:p w14:paraId="0A20362C" w14:textId="77777777" w:rsidR="004549AD" w:rsidRPr="003D500F" w:rsidRDefault="004549AD" w:rsidP="004549AD">
      <w:pPr>
        <w:spacing w:line="276" w:lineRule="auto"/>
        <w:jc w:val="both"/>
        <w:rPr>
          <w:b/>
          <w:szCs w:val="20"/>
          <w:lang w:val="hr-HR"/>
        </w:rPr>
      </w:pPr>
      <w:r w:rsidRPr="003D500F">
        <w:rPr>
          <w:b/>
          <w:szCs w:val="20"/>
          <w:lang w:val="hr-HR"/>
        </w:rPr>
        <w:lastRenderedPageBreak/>
        <w:t>Obavezna literatura:</w:t>
      </w:r>
    </w:p>
    <w:p w14:paraId="10CAE1AC" w14:textId="77777777" w:rsidR="004549AD" w:rsidRPr="003D500F" w:rsidRDefault="004549AD" w:rsidP="004549AD">
      <w:pPr>
        <w:spacing w:line="276" w:lineRule="auto"/>
        <w:jc w:val="both"/>
        <w:rPr>
          <w:szCs w:val="20"/>
          <w:lang w:val="hr-HR"/>
        </w:rPr>
      </w:pPr>
      <w:r w:rsidRPr="003D500F">
        <w:rPr>
          <w:szCs w:val="20"/>
          <w:lang w:val="hr-HR"/>
        </w:rPr>
        <w:t xml:space="preserve">1. </w:t>
      </w:r>
      <w:r>
        <w:rPr>
          <w:szCs w:val="20"/>
          <w:lang w:val="hr-HR"/>
        </w:rPr>
        <w:t xml:space="preserve">Sve lekcije (svih </w:t>
      </w:r>
      <w:proofErr w:type="spellStart"/>
      <w:r>
        <w:rPr>
          <w:szCs w:val="20"/>
          <w:lang w:val="hr-HR"/>
        </w:rPr>
        <w:t>predavaca</w:t>
      </w:r>
      <w:proofErr w:type="spellEnd"/>
      <w:r>
        <w:rPr>
          <w:szCs w:val="20"/>
          <w:lang w:val="hr-HR"/>
        </w:rPr>
        <w:t xml:space="preserve">) </w:t>
      </w:r>
      <w:proofErr w:type="spellStart"/>
      <w:r>
        <w:rPr>
          <w:szCs w:val="20"/>
          <w:lang w:val="hr-HR"/>
        </w:rPr>
        <w:t>ce</w:t>
      </w:r>
      <w:proofErr w:type="spellEnd"/>
      <w:r>
        <w:rPr>
          <w:szCs w:val="20"/>
          <w:lang w:val="hr-HR"/>
        </w:rPr>
        <w:t xml:space="preserve"> biti objavljene na D2L/</w:t>
      </w:r>
      <w:proofErr w:type="spellStart"/>
      <w:r>
        <w:rPr>
          <w:szCs w:val="20"/>
          <w:lang w:val="hr-HR"/>
        </w:rPr>
        <w:t>Brightspace</w:t>
      </w:r>
      <w:proofErr w:type="spellEnd"/>
    </w:p>
    <w:p w14:paraId="524032FD" w14:textId="77777777" w:rsidR="004549AD" w:rsidRPr="00FD3EF9" w:rsidRDefault="004549AD" w:rsidP="004549AD">
      <w:pPr>
        <w:spacing w:line="276" w:lineRule="auto"/>
        <w:jc w:val="both"/>
        <w:rPr>
          <w:szCs w:val="20"/>
          <w:lang w:val="hr-HR"/>
        </w:rPr>
      </w:pPr>
      <w:r w:rsidRPr="003D500F">
        <w:rPr>
          <w:szCs w:val="20"/>
          <w:lang w:val="hr-HR"/>
        </w:rPr>
        <w:t xml:space="preserve">2. </w:t>
      </w:r>
      <w:r>
        <w:rPr>
          <w:szCs w:val="20"/>
          <w:lang w:val="hr-HR"/>
        </w:rPr>
        <w:t xml:space="preserve">Sve studentske prezentacije zadanih patologija </w:t>
      </w:r>
      <w:proofErr w:type="spellStart"/>
      <w:r>
        <w:rPr>
          <w:szCs w:val="20"/>
          <w:lang w:val="hr-HR"/>
        </w:rPr>
        <w:t>ce</w:t>
      </w:r>
      <w:proofErr w:type="spellEnd"/>
      <w:r>
        <w:rPr>
          <w:szCs w:val="20"/>
          <w:lang w:val="hr-HR"/>
        </w:rPr>
        <w:t xml:space="preserve"> biti objavljene na D2L/</w:t>
      </w:r>
      <w:proofErr w:type="spellStart"/>
      <w:r>
        <w:rPr>
          <w:szCs w:val="20"/>
          <w:lang w:val="hr-HR"/>
        </w:rPr>
        <w:t>Brightspace</w:t>
      </w:r>
      <w:proofErr w:type="spellEnd"/>
    </w:p>
    <w:p w14:paraId="03F0F3E6" w14:textId="77777777" w:rsidR="004549AD" w:rsidRPr="003D500F" w:rsidRDefault="004549AD" w:rsidP="004549AD">
      <w:pPr>
        <w:spacing w:line="276" w:lineRule="auto"/>
        <w:jc w:val="both"/>
        <w:rPr>
          <w:b/>
          <w:szCs w:val="20"/>
          <w:lang w:val="hr-HR"/>
        </w:rPr>
      </w:pPr>
      <w:r w:rsidRPr="00101638">
        <w:rPr>
          <w:b/>
          <w:szCs w:val="20"/>
          <w:lang w:val="hr-HR"/>
        </w:rPr>
        <w:t>Preporučena dodatna literatura (izborna):</w:t>
      </w:r>
    </w:p>
    <w:p w14:paraId="4DC965D1" w14:textId="77777777" w:rsidR="004549AD" w:rsidRPr="00EF763D" w:rsidRDefault="004549AD" w:rsidP="004549AD">
      <w:pPr>
        <w:widowControl/>
        <w:numPr>
          <w:ilvl w:val="0"/>
          <w:numId w:val="20"/>
        </w:numPr>
        <w:suppressAutoHyphens w:val="0"/>
        <w:rPr>
          <w:color w:val="333333"/>
          <w:shd w:val="clear" w:color="auto" w:fill="FFFFFF"/>
        </w:rPr>
      </w:pPr>
      <w:r w:rsidRPr="00EF763D">
        <w:rPr>
          <w:lang w:val="hr-HR"/>
        </w:rPr>
        <w:t xml:space="preserve">Revijalni i originalni radovi vezani uz teme koje studenti obraduju </w:t>
      </w:r>
      <w:proofErr w:type="spellStart"/>
      <w:r>
        <w:rPr>
          <w:szCs w:val="20"/>
          <w:lang w:val="hr-HR"/>
        </w:rPr>
        <w:t>ce</w:t>
      </w:r>
      <w:proofErr w:type="spellEnd"/>
      <w:r>
        <w:rPr>
          <w:szCs w:val="20"/>
          <w:lang w:val="hr-HR"/>
        </w:rPr>
        <w:t xml:space="preserve"> biti</w:t>
      </w:r>
      <w:r w:rsidRPr="00EF763D">
        <w:rPr>
          <w:lang w:val="hr-HR"/>
        </w:rPr>
        <w:t xml:space="preserve"> objavljeni na D2L/</w:t>
      </w:r>
      <w:proofErr w:type="spellStart"/>
      <w:r w:rsidRPr="00EF763D">
        <w:rPr>
          <w:lang w:val="hr-HR"/>
        </w:rPr>
        <w:t>Brightspace</w:t>
      </w:r>
      <w:proofErr w:type="spellEnd"/>
      <w:r w:rsidRPr="00EF763D">
        <w:rPr>
          <w:color w:val="333333"/>
          <w:shd w:val="clear" w:color="auto" w:fill="FFFFFF"/>
        </w:rPr>
        <w:t xml:space="preserve"> </w:t>
      </w:r>
    </w:p>
    <w:p w14:paraId="4253E3A9" w14:textId="77777777" w:rsidR="004549AD" w:rsidRPr="00EF763D" w:rsidRDefault="004549AD" w:rsidP="004549AD">
      <w:pPr>
        <w:numPr>
          <w:ilvl w:val="0"/>
          <w:numId w:val="20"/>
        </w:numPr>
        <w:suppressAutoHyphens w:val="0"/>
        <w:autoSpaceDE w:val="0"/>
        <w:autoSpaceDN w:val="0"/>
        <w:adjustRightInd w:val="0"/>
        <w:snapToGrid w:val="0"/>
        <w:contextualSpacing/>
        <w:jc w:val="both"/>
      </w:pPr>
      <w:r w:rsidRPr="00EF763D">
        <w:t xml:space="preserve">McCance, K. L. and </w:t>
      </w:r>
      <w:proofErr w:type="spellStart"/>
      <w:r w:rsidRPr="00EF763D">
        <w:t>Huether</w:t>
      </w:r>
      <w:proofErr w:type="spellEnd"/>
      <w:r w:rsidRPr="00EF763D">
        <w:t>, S. E.  2019. Pathophysiology – The Biologic Basis for Disease in Adults and Children, 8</w:t>
      </w:r>
      <w:r w:rsidRPr="00EF763D">
        <w:rPr>
          <w:vertAlign w:val="superscript"/>
        </w:rPr>
        <w:t>th</w:t>
      </w:r>
      <w:r w:rsidRPr="00EF763D">
        <w:t xml:space="preserve"> Ed. St. Louis, Elsevier Mosby.</w:t>
      </w:r>
    </w:p>
    <w:p w14:paraId="275190FB" w14:textId="77777777" w:rsidR="004549AD" w:rsidRPr="00EF763D" w:rsidRDefault="004549AD" w:rsidP="004549AD">
      <w:pPr>
        <w:numPr>
          <w:ilvl w:val="0"/>
          <w:numId w:val="20"/>
        </w:numPr>
        <w:suppressAutoHyphens w:val="0"/>
        <w:autoSpaceDE w:val="0"/>
        <w:autoSpaceDN w:val="0"/>
        <w:adjustRightInd w:val="0"/>
        <w:jc w:val="both"/>
      </w:pPr>
      <w:r w:rsidRPr="00EF763D">
        <w:t>Schneider, M-J. 20</w:t>
      </w:r>
      <w:r>
        <w:t>20</w:t>
      </w:r>
      <w:r w:rsidRPr="00EF763D">
        <w:t>. Introduction to Public Health, 6</w:t>
      </w:r>
      <w:r w:rsidRPr="00EF763D">
        <w:rPr>
          <w:vertAlign w:val="superscript"/>
        </w:rPr>
        <w:t>th</w:t>
      </w:r>
      <w:r w:rsidRPr="00EF763D">
        <w:t xml:space="preserve"> Ed., Burlington, Jones &amp; Bartlett Learning.</w:t>
      </w:r>
    </w:p>
    <w:p w14:paraId="7F33A4B4" w14:textId="77777777" w:rsidR="004549AD" w:rsidRPr="003D500F" w:rsidRDefault="004549AD" w:rsidP="004549AD">
      <w:pPr>
        <w:rPr>
          <w:lang w:val="hr-HR"/>
        </w:rPr>
      </w:pPr>
    </w:p>
    <w:p w14:paraId="7B427E14" w14:textId="77777777" w:rsidR="004549AD" w:rsidRPr="00EF763D" w:rsidRDefault="004549AD" w:rsidP="004549AD">
      <w:pPr>
        <w:rPr>
          <w:lang w:val="hr-HR"/>
        </w:rPr>
      </w:pPr>
      <w:r w:rsidRPr="003D500F">
        <w:rPr>
          <w:b/>
          <w:lang w:val="hr-HR"/>
        </w:rPr>
        <w:t>Opis predmeta</w:t>
      </w:r>
      <w:r w:rsidRPr="003D500F">
        <w:rPr>
          <w:lang w:val="hr-HR"/>
        </w:rPr>
        <w:t xml:space="preserve"> (sažetak i ciljevi kolegija):</w:t>
      </w:r>
    </w:p>
    <w:p w14:paraId="40EBCCA9" w14:textId="77777777" w:rsidR="004549AD" w:rsidRDefault="004549AD" w:rsidP="004549AD">
      <w:proofErr w:type="spellStart"/>
      <w:r>
        <w:t>K</w:t>
      </w:r>
      <w:r w:rsidRPr="00AE5194">
        <w:t>olegij</w:t>
      </w:r>
      <w:proofErr w:type="spellEnd"/>
      <w:r w:rsidRPr="00AE5194">
        <w:t xml:space="preserve"> </w:t>
      </w:r>
      <w:proofErr w:type="spellStart"/>
      <w:r w:rsidRPr="00AE5194">
        <w:t>internacionalne</w:t>
      </w:r>
      <w:proofErr w:type="spellEnd"/>
      <w:r w:rsidRPr="00AE5194">
        <w:t xml:space="preserve"> </w:t>
      </w:r>
      <w:proofErr w:type="spellStart"/>
      <w:r w:rsidRPr="00AE5194">
        <w:t>ljetne</w:t>
      </w:r>
      <w:proofErr w:type="spellEnd"/>
      <w:r w:rsidRPr="00AE5194">
        <w:t xml:space="preserve"> </w:t>
      </w:r>
      <w:proofErr w:type="spellStart"/>
      <w:r w:rsidRPr="00AE5194">
        <w:t>skole</w:t>
      </w:r>
      <w:proofErr w:type="spellEnd"/>
      <w:r w:rsidRPr="00AE5194">
        <w:t xml:space="preserve"> se </w:t>
      </w:r>
      <w:proofErr w:type="spellStart"/>
      <w:r w:rsidRPr="00AE5194">
        <w:t>odrzava</w:t>
      </w:r>
      <w:proofErr w:type="spellEnd"/>
      <w:r w:rsidRPr="00AE5194">
        <w:t xml:space="preserve"> </w:t>
      </w:r>
      <w:proofErr w:type="spellStart"/>
      <w:r w:rsidRPr="00AE5194">
        <w:t>kao</w:t>
      </w:r>
      <w:proofErr w:type="spellEnd"/>
      <w:r w:rsidRPr="00AE5194">
        <w:t xml:space="preserve">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kolaboracije</w:t>
      </w:r>
      <w:proofErr w:type="spellEnd"/>
      <w:r>
        <w:t xml:space="preserve"> </w:t>
      </w:r>
      <w:proofErr w:type="spellStart"/>
      <w:r w:rsidRPr="00AE5194">
        <w:t>Odjela</w:t>
      </w:r>
      <w:proofErr w:type="spellEnd"/>
      <w:r w:rsidRPr="00AE5194">
        <w:t xml:space="preserve"> za </w:t>
      </w:r>
      <w:proofErr w:type="spellStart"/>
      <w:r w:rsidRPr="00AE5194">
        <w:t>biotehnologiju</w:t>
      </w:r>
      <w:proofErr w:type="spellEnd"/>
      <w:r w:rsidRPr="00AE5194">
        <w:t xml:space="preserve"> (</w:t>
      </w:r>
      <w:proofErr w:type="spellStart"/>
      <w:r w:rsidRPr="00AE5194">
        <w:t>BioTech</w:t>
      </w:r>
      <w:proofErr w:type="spellEnd"/>
      <w:r w:rsidRPr="00AE5194">
        <w:t xml:space="preserve">), s </w:t>
      </w:r>
      <w:proofErr w:type="spellStart"/>
      <w:r w:rsidRPr="00AE5194">
        <w:t>Odjelom</w:t>
      </w:r>
      <w:proofErr w:type="spellEnd"/>
      <w:r w:rsidRPr="00AE5194">
        <w:t xml:space="preserve"> za </w:t>
      </w:r>
      <w:proofErr w:type="spellStart"/>
      <w:r w:rsidRPr="00AE5194">
        <w:t>biološke</w:t>
      </w:r>
      <w:proofErr w:type="spellEnd"/>
      <w:r w:rsidRPr="00AE5194">
        <w:t xml:space="preserve"> </w:t>
      </w:r>
      <w:proofErr w:type="spellStart"/>
      <w:r w:rsidRPr="00AE5194">
        <w:t>znanosti</w:t>
      </w:r>
      <w:proofErr w:type="spellEnd"/>
      <w:r w:rsidRPr="00AE5194">
        <w:t xml:space="preserve"> </w:t>
      </w:r>
      <w:proofErr w:type="spellStart"/>
      <w:r w:rsidRPr="00AE5194">
        <w:t>Sveučilišta</w:t>
      </w:r>
      <w:proofErr w:type="spellEnd"/>
      <w:r w:rsidRPr="00AE5194">
        <w:t xml:space="preserve"> St. Cloud State University (SCSU)</w:t>
      </w:r>
      <w:r>
        <w:t>.</w:t>
      </w:r>
      <w:r w:rsidRPr="00AE5194">
        <w:t xml:space="preserve"> </w:t>
      </w:r>
      <w:proofErr w:type="spellStart"/>
      <w:r w:rsidRPr="00AE5194">
        <w:t>Kolegij</w:t>
      </w:r>
      <w:proofErr w:type="spellEnd"/>
      <w:r w:rsidRPr="00AE5194">
        <w:t xml:space="preserve"> se </w:t>
      </w:r>
      <w:proofErr w:type="spellStart"/>
      <w:r w:rsidRPr="00AE5194">
        <w:t>redovito</w:t>
      </w:r>
      <w:proofErr w:type="spellEnd"/>
      <w:r w:rsidRPr="00AE5194">
        <w:t xml:space="preserve"> </w:t>
      </w:r>
      <w:proofErr w:type="spellStart"/>
      <w:r w:rsidRPr="00AE5194">
        <w:t>izvodi</w:t>
      </w:r>
      <w:proofErr w:type="spellEnd"/>
      <w:r w:rsidRPr="00AE5194">
        <w:t xml:space="preserve"> od 2013-te </w:t>
      </w:r>
      <w:proofErr w:type="spellStart"/>
      <w:r w:rsidRPr="00AE5194">
        <w:t>godine</w:t>
      </w:r>
      <w:proofErr w:type="spellEnd"/>
      <w:r w:rsidRPr="00AE5194">
        <w:t xml:space="preserve">, </w:t>
      </w:r>
      <w:proofErr w:type="gramStart"/>
      <w:r w:rsidRPr="00AE5194">
        <w:t>a</w:t>
      </w:r>
      <w:proofErr w:type="gramEnd"/>
      <w:r w:rsidRPr="00AE5194">
        <w:t xml:space="preserve"> </w:t>
      </w:r>
      <w:proofErr w:type="spellStart"/>
      <w:r w:rsidRPr="00AE5194">
        <w:t>osmišljen</w:t>
      </w:r>
      <w:proofErr w:type="spellEnd"/>
      <w:r w:rsidRPr="00AE5194">
        <w:t xml:space="preserve"> je </w:t>
      </w:r>
      <w:proofErr w:type="spellStart"/>
      <w:r w:rsidRPr="00AE5194">
        <w:t>kao</w:t>
      </w:r>
      <w:proofErr w:type="spellEnd"/>
      <w:r w:rsidRPr="00AE5194">
        <w:t xml:space="preserve"> </w:t>
      </w:r>
      <w:proofErr w:type="spellStart"/>
      <w:r w:rsidRPr="00AE5194">
        <w:t>interaktivni</w:t>
      </w:r>
      <w:proofErr w:type="spellEnd"/>
      <w:r w:rsidRPr="00AE5194">
        <w:t xml:space="preserve"> </w:t>
      </w:r>
      <w:proofErr w:type="spellStart"/>
      <w:r w:rsidRPr="00AE5194">
        <w:t>oblik</w:t>
      </w:r>
      <w:proofErr w:type="spellEnd"/>
      <w:r w:rsidRPr="00AE5194">
        <w:t xml:space="preserve"> </w:t>
      </w:r>
      <w:proofErr w:type="spellStart"/>
      <w:r w:rsidRPr="00AE5194">
        <w:t>nastave</w:t>
      </w:r>
      <w:proofErr w:type="spellEnd"/>
      <w:r w:rsidRPr="00AE5194">
        <w:t xml:space="preserve"> koji </w:t>
      </w:r>
      <w:proofErr w:type="spellStart"/>
      <w:r w:rsidRPr="00AE5194">
        <w:t>pruža</w:t>
      </w:r>
      <w:proofErr w:type="spellEnd"/>
      <w:r w:rsidRPr="00AE5194">
        <w:t xml:space="preserve"> </w:t>
      </w:r>
      <w:proofErr w:type="spellStart"/>
      <w:r w:rsidRPr="00AE5194">
        <w:t>platformu</w:t>
      </w:r>
      <w:proofErr w:type="spellEnd"/>
      <w:r w:rsidRPr="00AE5194">
        <w:t xml:space="preserve"> za </w:t>
      </w:r>
      <w:proofErr w:type="spellStart"/>
      <w:r w:rsidRPr="00AE5194">
        <w:t>translaciju</w:t>
      </w:r>
      <w:proofErr w:type="spellEnd"/>
      <w:r w:rsidRPr="00AE5194">
        <w:t xml:space="preserve"> </w:t>
      </w:r>
      <w:proofErr w:type="spellStart"/>
      <w:r w:rsidRPr="00AE5194">
        <w:t>opće-prihvaćenih</w:t>
      </w:r>
      <w:proofErr w:type="spellEnd"/>
      <w:r w:rsidRPr="00AE5194">
        <w:t xml:space="preserve"> </w:t>
      </w:r>
      <w:proofErr w:type="spellStart"/>
      <w:r w:rsidRPr="00AE5194">
        <w:t>metoda</w:t>
      </w:r>
      <w:proofErr w:type="spellEnd"/>
      <w:r w:rsidRPr="00AE5194">
        <w:t xml:space="preserve"> “</w:t>
      </w:r>
      <w:proofErr w:type="spellStart"/>
      <w:r w:rsidRPr="00AE5194">
        <w:t>najbolje</w:t>
      </w:r>
      <w:proofErr w:type="spellEnd"/>
      <w:r w:rsidRPr="00AE5194">
        <w:t xml:space="preserve"> </w:t>
      </w:r>
      <w:proofErr w:type="spellStart"/>
      <w:r w:rsidRPr="00AE5194">
        <w:t>prakse</w:t>
      </w:r>
      <w:proofErr w:type="spellEnd"/>
      <w:r w:rsidRPr="00AE5194">
        <w:t xml:space="preserve">” </w:t>
      </w:r>
      <w:proofErr w:type="spellStart"/>
      <w:r w:rsidRPr="00AE5194">
        <w:t>podučavanja</w:t>
      </w:r>
      <w:proofErr w:type="spellEnd"/>
      <w:r w:rsidRPr="00AE5194">
        <w:t xml:space="preserve"> u </w:t>
      </w:r>
      <w:proofErr w:type="spellStart"/>
      <w:r w:rsidRPr="00AE5194">
        <w:t>vidu</w:t>
      </w:r>
      <w:proofErr w:type="spellEnd"/>
      <w:r w:rsidRPr="00AE5194">
        <w:t xml:space="preserve"> </w:t>
      </w:r>
      <w:proofErr w:type="spellStart"/>
      <w:r w:rsidRPr="00AE5194">
        <w:t>krunskog</w:t>
      </w:r>
      <w:proofErr w:type="spellEnd"/>
      <w:r w:rsidRPr="00AE5194">
        <w:t xml:space="preserve"> </w:t>
      </w:r>
      <w:proofErr w:type="spellStart"/>
      <w:r w:rsidRPr="00AE5194">
        <w:t>kolegija</w:t>
      </w:r>
      <w:proofErr w:type="spellEnd"/>
      <w:r w:rsidRPr="00AE5194">
        <w:t xml:space="preserve"> (</w:t>
      </w:r>
      <w:proofErr w:type="spellStart"/>
      <w:r w:rsidRPr="00AE5194">
        <w:t>prema</w:t>
      </w:r>
      <w:proofErr w:type="spellEnd"/>
      <w:r w:rsidRPr="00AE5194">
        <w:t xml:space="preserve"> </w:t>
      </w:r>
      <w:proofErr w:type="spellStart"/>
      <w:r w:rsidRPr="00AE5194">
        <w:t>engl.</w:t>
      </w:r>
      <w:proofErr w:type="spellEnd"/>
      <w:r w:rsidRPr="00AE5194">
        <w:t xml:space="preserve"> Capstone course), </w:t>
      </w:r>
      <w:proofErr w:type="spellStart"/>
      <w:r w:rsidRPr="00AE5194">
        <w:t>o</w:t>
      </w:r>
      <w:r>
        <w:t>m</w:t>
      </w:r>
      <w:r w:rsidRPr="00AE5194">
        <w:t>ogaćujući</w:t>
      </w:r>
      <w:proofErr w:type="spellEnd"/>
      <w:r w:rsidRPr="00AE5194">
        <w:t xml:space="preserve"> </w:t>
      </w:r>
      <w:proofErr w:type="spellStart"/>
      <w:r w:rsidRPr="00AE5194">
        <w:t>nastavu</w:t>
      </w:r>
      <w:proofErr w:type="spellEnd"/>
      <w:r w:rsidRPr="00AE5194">
        <w:t xml:space="preserve"> </w:t>
      </w:r>
      <w:proofErr w:type="spellStart"/>
      <w:r w:rsidRPr="00AE5194">
        <w:t>kroz</w:t>
      </w:r>
      <w:proofErr w:type="spellEnd"/>
      <w:r w:rsidRPr="00AE5194">
        <w:t xml:space="preserve"> </w:t>
      </w:r>
      <w:proofErr w:type="spellStart"/>
      <w:r w:rsidRPr="00AE5194">
        <w:t>sintezu</w:t>
      </w:r>
      <w:proofErr w:type="spellEnd"/>
      <w:r w:rsidRPr="00AE5194">
        <w:t xml:space="preserve"> </w:t>
      </w:r>
      <w:proofErr w:type="spellStart"/>
      <w:r w:rsidRPr="00AE5194">
        <w:t>prethodnih</w:t>
      </w:r>
      <w:proofErr w:type="spellEnd"/>
      <w:r w:rsidRPr="00AE5194">
        <w:t xml:space="preserve"> </w:t>
      </w:r>
      <w:proofErr w:type="spellStart"/>
      <w:r w:rsidRPr="00AE5194">
        <w:t>znanja</w:t>
      </w:r>
      <w:proofErr w:type="spellEnd"/>
      <w:r w:rsidRPr="00AE5194">
        <w:t xml:space="preserve"> </w:t>
      </w:r>
      <w:proofErr w:type="spellStart"/>
      <w:r w:rsidRPr="00AE5194">
        <w:t>niza</w:t>
      </w:r>
      <w:proofErr w:type="spellEnd"/>
      <w:r w:rsidRPr="00AE5194">
        <w:t xml:space="preserve"> </w:t>
      </w:r>
      <w:proofErr w:type="spellStart"/>
      <w:r w:rsidRPr="00AE5194">
        <w:t>kolegija</w:t>
      </w:r>
      <w:proofErr w:type="spellEnd"/>
      <w:r w:rsidRPr="00AE5194">
        <w:t xml:space="preserve">, </w:t>
      </w:r>
      <w:proofErr w:type="spellStart"/>
      <w:r w:rsidRPr="00AE5194">
        <w:t>učenje</w:t>
      </w:r>
      <w:proofErr w:type="spellEnd"/>
      <w:r w:rsidRPr="00AE5194">
        <w:t xml:space="preserve"> u </w:t>
      </w:r>
      <w:proofErr w:type="spellStart"/>
      <w:r w:rsidRPr="00AE5194">
        <w:t>timu</w:t>
      </w:r>
      <w:proofErr w:type="spellEnd"/>
      <w:r w:rsidRPr="00AE5194">
        <w:t xml:space="preserve"> </w:t>
      </w:r>
      <w:proofErr w:type="spellStart"/>
      <w:r w:rsidRPr="00AE5194">
        <w:t>te</w:t>
      </w:r>
      <w:proofErr w:type="spellEnd"/>
      <w:r w:rsidRPr="00AE5194">
        <w:t xml:space="preserve"> </w:t>
      </w:r>
      <w:proofErr w:type="spellStart"/>
      <w:r w:rsidRPr="00AE5194">
        <w:t>vježbe</w:t>
      </w:r>
      <w:proofErr w:type="spellEnd"/>
      <w:r w:rsidRPr="00AE5194">
        <w:t xml:space="preserve"> </w:t>
      </w:r>
      <w:proofErr w:type="spellStart"/>
      <w:r w:rsidRPr="00AE5194">
        <w:t>znanstvenog</w:t>
      </w:r>
      <w:proofErr w:type="spellEnd"/>
      <w:r w:rsidRPr="00AE5194">
        <w:t xml:space="preserve"> </w:t>
      </w:r>
      <w:proofErr w:type="spellStart"/>
      <w:r w:rsidRPr="00AE5194">
        <w:t>pisanja</w:t>
      </w:r>
      <w:proofErr w:type="spellEnd"/>
      <w:r w:rsidRPr="00AE5194">
        <w:t xml:space="preserve"> </w:t>
      </w:r>
      <w:proofErr w:type="spellStart"/>
      <w:r w:rsidRPr="00AE5194">
        <w:t>i</w:t>
      </w:r>
      <w:proofErr w:type="spellEnd"/>
      <w:r w:rsidRPr="00AE5194">
        <w:t xml:space="preserve"> </w:t>
      </w:r>
      <w:proofErr w:type="spellStart"/>
      <w:r w:rsidRPr="00AE5194">
        <w:t>argumentiranja</w:t>
      </w:r>
      <w:proofErr w:type="spellEnd"/>
      <w:r w:rsidRPr="00AE5194">
        <w:t xml:space="preserve">. </w:t>
      </w:r>
      <w:proofErr w:type="spellStart"/>
      <w:r w:rsidRPr="00AE5194">
        <w:t>Pri</w:t>
      </w:r>
      <w:proofErr w:type="spellEnd"/>
      <w:r w:rsidRPr="00AE5194">
        <w:t xml:space="preserve"> </w:t>
      </w:r>
      <w:proofErr w:type="spellStart"/>
      <w:r w:rsidRPr="00AE5194">
        <w:t>održavanju</w:t>
      </w:r>
      <w:proofErr w:type="spellEnd"/>
      <w:r w:rsidRPr="00AE5194">
        <w:t xml:space="preserve"> </w:t>
      </w:r>
      <w:proofErr w:type="spellStart"/>
      <w:r w:rsidRPr="00AE5194">
        <w:t>nastave</w:t>
      </w:r>
      <w:proofErr w:type="spellEnd"/>
      <w:r w:rsidRPr="00AE5194">
        <w:t xml:space="preserve"> </w:t>
      </w:r>
      <w:proofErr w:type="spellStart"/>
      <w:r w:rsidRPr="00AE5194">
        <w:t>naglasak</w:t>
      </w:r>
      <w:proofErr w:type="spellEnd"/>
      <w:r w:rsidRPr="00AE5194">
        <w:t xml:space="preserve"> je </w:t>
      </w:r>
      <w:proofErr w:type="spellStart"/>
      <w:r w:rsidRPr="00AE5194">
        <w:t>na</w:t>
      </w:r>
      <w:proofErr w:type="spellEnd"/>
      <w:r w:rsidRPr="00AE5194">
        <w:t xml:space="preserve"> </w:t>
      </w:r>
      <w:proofErr w:type="spellStart"/>
      <w:r w:rsidRPr="00AE5194">
        <w:t>kritičkom</w:t>
      </w:r>
      <w:proofErr w:type="spellEnd"/>
      <w:r w:rsidRPr="00AE5194">
        <w:t xml:space="preserve"> </w:t>
      </w:r>
      <w:proofErr w:type="spellStart"/>
      <w:r w:rsidRPr="00AE5194">
        <w:t>mišljenju</w:t>
      </w:r>
      <w:proofErr w:type="spellEnd"/>
      <w:r w:rsidRPr="00AE5194">
        <w:t xml:space="preserve"> </w:t>
      </w:r>
      <w:proofErr w:type="spellStart"/>
      <w:r w:rsidRPr="00AE5194">
        <w:t>i</w:t>
      </w:r>
      <w:proofErr w:type="spellEnd"/>
      <w:r w:rsidRPr="00AE5194">
        <w:t xml:space="preserve"> </w:t>
      </w:r>
      <w:proofErr w:type="spellStart"/>
      <w:r w:rsidRPr="00AE5194">
        <w:t>timskom</w:t>
      </w:r>
      <w:proofErr w:type="spellEnd"/>
      <w:r w:rsidRPr="00AE5194">
        <w:t xml:space="preserve"> </w:t>
      </w:r>
      <w:proofErr w:type="spellStart"/>
      <w:proofErr w:type="gramStart"/>
      <w:r w:rsidRPr="00AE5194">
        <w:t>radu</w:t>
      </w:r>
      <w:proofErr w:type="spellEnd"/>
      <w:r w:rsidRPr="00AE5194">
        <w:t xml:space="preserve">  u</w:t>
      </w:r>
      <w:proofErr w:type="gramEnd"/>
      <w:r w:rsidRPr="00AE5194">
        <w:t xml:space="preserve"> “</w:t>
      </w:r>
      <w:proofErr w:type="spellStart"/>
      <w:r w:rsidRPr="00AE5194">
        <w:t>miješanim</w:t>
      </w:r>
      <w:proofErr w:type="spellEnd"/>
      <w:r w:rsidRPr="00AE5194">
        <w:t xml:space="preserve">” </w:t>
      </w:r>
      <w:proofErr w:type="spellStart"/>
      <w:r w:rsidRPr="00AE5194">
        <w:t>malim</w:t>
      </w:r>
      <w:proofErr w:type="spellEnd"/>
      <w:r w:rsidRPr="00AE5194">
        <w:t xml:space="preserve"> </w:t>
      </w:r>
      <w:proofErr w:type="spellStart"/>
      <w:r w:rsidRPr="00AE5194">
        <w:t>hrvatsko-američkim</w:t>
      </w:r>
      <w:proofErr w:type="spellEnd"/>
      <w:r w:rsidRPr="00AE5194">
        <w:t xml:space="preserve"> </w:t>
      </w:r>
      <w:proofErr w:type="spellStart"/>
      <w:r w:rsidRPr="00AE5194">
        <w:t>grupama</w:t>
      </w:r>
      <w:proofErr w:type="spellEnd"/>
      <w:r w:rsidRPr="00AE5194">
        <w:t xml:space="preserve"> </w:t>
      </w:r>
      <w:proofErr w:type="spellStart"/>
      <w:r w:rsidRPr="00AE5194">
        <w:t>od</w:t>
      </w:r>
      <w:proofErr w:type="spellEnd"/>
      <w:r w:rsidRPr="00AE5194">
        <w:t xml:space="preserve"> </w:t>
      </w:r>
      <w:proofErr w:type="spellStart"/>
      <w:r w:rsidRPr="00AE5194">
        <w:t>maksimalno</w:t>
      </w:r>
      <w:proofErr w:type="spellEnd"/>
      <w:r w:rsidRPr="00AE5194">
        <w:t xml:space="preserve"> 4 </w:t>
      </w:r>
      <w:proofErr w:type="spellStart"/>
      <w:r w:rsidRPr="00AE5194">
        <w:t>studenta</w:t>
      </w:r>
      <w:proofErr w:type="spellEnd"/>
      <w:r w:rsidRPr="00AE5194">
        <w:t xml:space="preserve">. </w:t>
      </w:r>
      <w:proofErr w:type="spellStart"/>
      <w:r w:rsidRPr="00AE5194">
        <w:t>Svaka</w:t>
      </w:r>
      <w:proofErr w:type="spellEnd"/>
      <w:r w:rsidRPr="00AE5194">
        <w:t xml:space="preserve"> </w:t>
      </w:r>
      <w:proofErr w:type="spellStart"/>
      <w:r w:rsidRPr="00AE5194">
        <w:t>grupa</w:t>
      </w:r>
      <w:proofErr w:type="spellEnd"/>
      <w:r w:rsidRPr="00AE5194">
        <w:t xml:space="preserve"> (od </w:t>
      </w:r>
      <w:r>
        <w:t>5</w:t>
      </w:r>
      <w:r w:rsidRPr="00AE5194">
        <w:t xml:space="preserve">) </w:t>
      </w:r>
      <w:proofErr w:type="spellStart"/>
      <w:r w:rsidRPr="00AE5194">
        <w:t>radi</w:t>
      </w:r>
      <w:proofErr w:type="spellEnd"/>
      <w:r w:rsidRPr="00AE5194">
        <w:t xml:space="preserve"> </w:t>
      </w:r>
      <w:proofErr w:type="spellStart"/>
      <w:r w:rsidRPr="00AE5194">
        <w:t>na</w:t>
      </w:r>
      <w:proofErr w:type="spellEnd"/>
      <w:r w:rsidRPr="00AE5194">
        <w:t xml:space="preserve"> </w:t>
      </w:r>
      <w:proofErr w:type="spellStart"/>
      <w:r w:rsidRPr="00AE5194">
        <w:t>projektu</w:t>
      </w:r>
      <w:proofErr w:type="spellEnd"/>
      <w:r w:rsidRPr="00AE5194">
        <w:t xml:space="preserve"> u </w:t>
      </w:r>
      <w:proofErr w:type="spellStart"/>
      <w:r w:rsidRPr="00AE5194">
        <w:t>kojem</w:t>
      </w:r>
      <w:proofErr w:type="spellEnd"/>
      <w:r w:rsidRPr="00AE5194">
        <w:t xml:space="preserve"> </w:t>
      </w:r>
      <w:proofErr w:type="spellStart"/>
      <w:r w:rsidRPr="00AE5194">
        <w:t>istražuje</w:t>
      </w:r>
      <w:proofErr w:type="spellEnd"/>
      <w:r w:rsidRPr="00AE5194">
        <w:t xml:space="preserve"> </w:t>
      </w:r>
      <w:proofErr w:type="spellStart"/>
      <w:r w:rsidRPr="00AE5194">
        <w:t>etiopatogenezu</w:t>
      </w:r>
      <w:proofErr w:type="spellEnd"/>
      <w:r w:rsidRPr="00AE5194">
        <w:t xml:space="preserve"> </w:t>
      </w:r>
      <w:proofErr w:type="spellStart"/>
      <w:r w:rsidRPr="00AE5194">
        <w:t>odabranih</w:t>
      </w:r>
      <w:proofErr w:type="spellEnd"/>
      <w:r w:rsidRPr="00AE5194">
        <w:t xml:space="preserve"> </w:t>
      </w:r>
      <w:proofErr w:type="spellStart"/>
      <w:r w:rsidRPr="00AE5194">
        <w:t>bolesti</w:t>
      </w:r>
      <w:proofErr w:type="spellEnd"/>
      <w:r w:rsidRPr="00AE5194">
        <w:t xml:space="preserve"> u </w:t>
      </w:r>
      <w:proofErr w:type="spellStart"/>
      <w:r w:rsidRPr="00AE5194">
        <w:t>Hrvatskoj</w:t>
      </w:r>
      <w:proofErr w:type="spellEnd"/>
      <w:r w:rsidRPr="00AE5194">
        <w:t xml:space="preserve"> </w:t>
      </w:r>
      <w:proofErr w:type="spellStart"/>
      <w:r w:rsidRPr="00AE5194">
        <w:t>naspram</w:t>
      </w:r>
      <w:proofErr w:type="spellEnd"/>
      <w:r w:rsidRPr="00AE5194">
        <w:t xml:space="preserve"> SAD-u, </w:t>
      </w:r>
      <w:proofErr w:type="spellStart"/>
      <w:r w:rsidRPr="00AE5194">
        <w:t>uspoređujući</w:t>
      </w:r>
      <w:proofErr w:type="spellEnd"/>
      <w:r w:rsidRPr="00AE5194">
        <w:t xml:space="preserve"> </w:t>
      </w:r>
      <w:proofErr w:type="spellStart"/>
      <w:r w:rsidRPr="00AE5194">
        <w:t>i</w:t>
      </w:r>
      <w:proofErr w:type="spellEnd"/>
      <w:r w:rsidRPr="00AE5194">
        <w:t xml:space="preserve"> </w:t>
      </w:r>
      <w:proofErr w:type="spellStart"/>
      <w:r w:rsidRPr="00AE5194">
        <w:t>kontrastirajući</w:t>
      </w:r>
      <w:proofErr w:type="spellEnd"/>
      <w:r w:rsidRPr="00AE5194">
        <w:t xml:space="preserve"> </w:t>
      </w:r>
      <w:proofErr w:type="spellStart"/>
      <w:r w:rsidRPr="00AE5194">
        <w:t>niz</w:t>
      </w:r>
      <w:proofErr w:type="spellEnd"/>
      <w:r w:rsidRPr="00AE5194">
        <w:t xml:space="preserve"> </w:t>
      </w:r>
      <w:proofErr w:type="spellStart"/>
      <w:r w:rsidRPr="00AE5194">
        <w:t>aspekata</w:t>
      </w:r>
      <w:proofErr w:type="spellEnd"/>
      <w:r w:rsidRPr="00AE5194">
        <w:t xml:space="preserve"> </w:t>
      </w:r>
      <w:proofErr w:type="spellStart"/>
      <w:r w:rsidRPr="00AE5194">
        <w:t>uključujući</w:t>
      </w:r>
      <w:proofErr w:type="spellEnd"/>
      <w:r w:rsidRPr="00AE5194">
        <w:t xml:space="preserve"> </w:t>
      </w:r>
      <w:proofErr w:type="spellStart"/>
      <w:r w:rsidRPr="00AE5194">
        <w:t>javnozdravstveni</w:t>
      </w:r>
      <w:proofErr w:type="spellEnd"/>
      <w:r w:rsidRPr="00AE5194">
        <w:t xml:space="preserve">, </w:t>
      </w:r>
      <w:proofErr w:type="spellStart"/>
      <w:r>
        <w:t>etiopatogenetski</w:t>
      </w:r>
      <w:proofErr w:type="spellEnd"/>
      <w:r>
        <w:t xml:space="preserve">, </w:t>
      </w:r>
      <w:proofErr w:type="spellStart"/>
      <w:r w:rsidRPr="00AE5194">
        <w:t>farmakološki</w:t>
      </w:r>
      <w:proofErr w:type="spellEnd"/>
      <w:r w:rsidRPr="00AE5194">
        <w:t xml:space="preserve"> </w:t>
      </w:r>
      <w:proofErr w:type="spellStart"/>
      <w:r w:rsidRPr="00AE5194">
        <w:t>i</w:t>
      </w:r>
      <w:proofErr w:type="spellEnd"/>
      <w:r w:rsidRPr="00AE5194">
        <w:t xml:space="preserve"> </w:t>
      </w:r>
      <w:proofErr w:type="spellStart"/>
      <w:r w:rsidRPr="00AE5194">
        <w:t>epidemiološki</w:t>
      </w:r>
      <w:proofErr w:type="spellEnd"/>
      <w:r w:rsidRPr="00AE5194">
        <w:t xml:space="preserve">. Na </w:t>
      </w:r>
      <w:proofErr w:type="spellStart"/>
      <w:r w:rsidRPr="00AE5194">
        <w:t>svaku</w:t>
      </w:r>
      <w:proofErr w:type="spellEnd"/>
      <w:r w:rsidRPr="00AE5194">
        <w:t xml:space="preserve"> </w:t>
      </w:r>
      <w:proofErr w:type="spellStart"/>
      <w:r w:rsidRPr="00AE5194">
        <w:t>temu</w:t>
      </w:r>
      <w:proofErr w:type="spellEnd"/>
      <w:r w:rsidRPr="00AE5194">
        <w:t xml:space="preserve"> </w:t>
      </w:r>
      <w:proofErr w:type="spellStart"/>
      <w:r w:rsidRPr="00AE5194">
        <w:t>grupe</w:t>
      </w:r>
      <w:proofErr w:type="spellEnd"/>
      <w:r w:rsidRPr="00AE5194">
        <w:t xml:space="preserve"> </w:t>
      </w:r>
      <w:proofErr w:type="spellStart"/>
      <w:r w:rsidRPr="00AE5194">
        <w:t>pripremaju</w:t>
      </w:r>
      <w:proofErr w:type="spellEnd"/>
      <w:r w:rsidRPr="00AE5194">
        <w:t xml:space="preserve"> </w:t>
      </w:r>
      <w:proofErr w:type="spellStart"/>
      <w:r w:rsidRPr="00AE5194">
        <w:t>oralne</w:t>
      </w:r>
      <w:proofErr w:type="spellEnd"/>
      <w:r w:rsidRPr="00AE5194">
        <w:t xml:space="preserve"> </w:t>
      </w:r>
      <w:proofErr w:type="spellStart"/>
      <w:r w:rsidRPr="00AE5194">
        <w:t>prezentacije</w:t>
      </w:r>
      <w:proofErr w:type="spellEnd"/>
      <w:r w:rsidRPr="00AE5194">
        <w:t xml:space="preserve"> </w:t>
      </w:r>
      <w:proofErr w:type="spellStart"/>
      <w:r w:rsidRPr="00AE5194">
        <w:t>i</w:t>
      </w:r>
      <w:proofErr w:type="spellEnd"/>
      <w:r w:rsidRPr="00AE5194">
        <w:t xml:space="preserve"> </w:t>
      </w:r>
      <w:proofErr w:type="spellStart"/>
      <w:r w:rsidRPr="00AE5194">
        <w:t>znanstvene</w:t>
      </w:r>
      <w:proofErr w:type="spellEnd"/>
      <w:r>
        <w:t xml:space="preserve"> </w:t>
      </w:r>
      <w:proofErr w:type="spellStart"/>
      <w:r w:rsidRPr="00AE5194">
        <w:t>eseje</w:t>
      </w:r>
      <w:proofErr w:type="spellEnd"/>
      <w:r w:rsidRPr="00AE5194">
        <w:t xml:space="preserve"> (</w:t>
      </w:r>
      <w:proofErr w:type="spellStart"/>
      <w:r w:rsidRPr="00AE5194">
        <w:t>pisane</w:t>
      </w:r>
      <w:proofErr w:type="spellEnd"/>
      <w:r w:rsidRPr="00AE5194">
        <w:t xml:space="preserve"> </w:t>
      </w:r>
      <w:proofErr w:type="spellStart"/>
      <w:r w:rsidRPr="00AE5194">
        <w:t>propisanim</w:t>
      </w:r>
      <w:proofErr w:type="spellEnd"/>
      <w:r w:rsidRPr="00AE5194">
        <w:t xml:space="preserve"> American Psychological Association </w:t>
      </w:r>
      <w:proofErr w:type="spellStart"/>
      <w:r w:rsidRPr="00AE5194">
        <w:t>formatom</w:t>
      </w:r>
      <w:proofErr w:type="spellEnd"/>
      <w:r w:rsidRPr="00AE5194">
        <w:t xml:space="preserve">), </w:t>
      </w:r>
      <w:proofErr w:type="spellStart"/>
      <w:r w:rsidRPr="00AE5194">
        <w:t>te</w:t>
      </w:r>
      <w:proofErr w:type="spellEnd"/>
      <w:r w:rsidRPr="00AE5194">
        <w:t xml:space="preserve"> </w:t>
      </w:r>
      <w:proofErr w:type="spellStart"/>
      <w:r w:rsidRPr="00AE5194">
        <w:t>provode</w:t>
      </w:r>
      <w:proofErr w:type="spellEnd"/>
      <w:r w:rsidRPr="00AE5194">
        <w:t xml:space="preserve"> </w:t>
      </w:r>
      <w:proofErr w:type="spellStart"/>
      <w:r w:rsidRPr="00AE5194">
        <w:t>detaljnu</w:t>
      </w:r>
      <w:proofErr w:type="spellEnd"/>
      <w:r>
        <w:t xml:space="preserve"> </w:t>
      </w:r>
      <w:proofErr w:type="spellStart"/>
      <w:r w:rsidRPr="00AE5194">
        <w:t>reviziju</w:t>
      </w:r>
      <w:proofErr w:type="spellEnd"/>
      <w:r w:rsidRPr="00AE5194">
        <w:t xml:space="preserve"> </w:t>
      </w:r>
      <w:proofErr w:type="spellStart"/>
      <w:r w:rsidRPr="00AE5194">
        <w:t>svih</w:t>
      </w:r>
      <w:proofErr w:type="spellEnd"/>
      <w:r w:rsidRPr="00AE5194">
        <w:t xml:space="preserve"> </w:t>
      </w:r>
      <w:proofErr w:type="spellStart"/>
      <w:r w:rsidRPr="00AE5194">
        <w:t>uradaka</w:t>
      </w:r>
      <w:proofErr w:type="spellEnd"/>
      <w:r w:rsidRPr="00AE5194">
        <w:t xml:space="preserve"> (</w:t>
      </w:r>
      <w:proofErr w:type="spellStart"/>
      <w:r w:rsidRPr="00AE5194">
        <w:t>engl.</w:t>
      </w:r>
      <w:proofErr w:type="spellEnd"/>
      <w:r w:rsidRPr="00AE5194">
        <w:t xml:space="preserve"> </w:t>
      </w:r>
      <w:r>
        <w:t>p</w:t>
      </w:r>
      <w:r w:rsidRPr="00AE5194">
        <w:t xml:space="preserve">eer-review). Za </w:t>
      </w:r>
      <w:proofErr w:type="spellStart"/>
      <w:r w:rsidRPr="00AE5194">
        <w:t>svaku</w:t>
      </w:r>
      <w:proofErr w:type="spellEnd"/>
      <w:r w:rsidRPr="00AE5194">
        <w:t xml:space="preserve"> </w:t>
      </w:r>
      <w:proofErr w:type="spellStart"/>
      <w:r w:rsidRPr="00AE5194">
        <w:t>obrađenu</w:t>
      </w:r>
      <w:proofErr w:type="spellEnd"/>
      <w:r w:rsidRPr="00AE5194">
        <w:t xml:space="preserve"> </w:t>
      </w:r>
      <w:proofErr w:type="spellStart"/>
      <w:r w:rsidRPr="00AE5194">
        <w:t>temu</w:t>
      </w:r>
      <w:proofErr w:type="spellEnd"/>
      <w:r w:rsidRPr="00AE5194">
        <w:t xml:space="preserve">, </w:t>
      </w:r>
      <w:proofErr w:type="spellStart"/>
      <w:r w:rsidRPr="00AE5194">
        <w:t>studenti</w:t>
      </w:r>
      <w:proofErr w:type="spellEnd"/>
      <w:r w:rsidRPr="00AE5194">
        <w:t xml:space="preserve"> </w:t>
      </w:r>
      <w:proofErr w:type="spellStart"/>
      <w:r w:rsidRPr="00AE5194">
        <w:t>slušaju</w:t>
      </w:r>
      <w:proofErr w:type="spellEnd"/>
      <w:r w:rsidRPr="00AE5194">
        <w:t xml:space="preserve"> </w:t>
      </w:r>
      <w:proofErr w:type="spellStart"/>
      <w:r w:rsidRPr="00AE5194">
        <w:t>predavanja</w:t>
      </w:r>
      <w:proofErr w:type="spellEnd"/>
      <w:r w:rsidRPr="00AE5194">
        <w:t xml:space="preserve"> </w:t>
      </w:r>
      <w:proofErr w:type="spellStart"/>
      <w:r w:rsidRPr="00AE5194">
        <w:t>profesora</w:t>
      </w:r>
      <w:proofErr w:type="spellEnd"/>
      <w:r w:rsidRPr="00AE5194">
        <w:t xml:space="preserve"> s </w:t>
      </w:r>
      <w:proofErr w:type="spellStart"/>
      <w:r w:rsidRPr="00AE5194">
        <w:t>BioTech</w:t>
      </w:r>
      <w:proofErr w:type="spellEnd"/>
      <w:r w:rsidRPr="00AE5194">
        <w:t xml:space="preserve">-a, </w:t>
      </w:r>
      <w:proofErr w:type="spellStart"/>
      <w:r w:rsidRPr="00AE5194">
        <w:t>Zavoda</w:t>
      </w:r>
      <w:proofErr w:type="spellEnd"/>
      <w:r w:rsidRPr="00AE5194">
        <w:t xml:space="preserve"> za </w:t>
      </w:r>
      <w:proofErr w:type="spellStart"/>
      <w:r w:rsidRPr="00AE5194">
        <w:t>javno</w:t>
      </w:r>
      <w:proofErr w:type="spellEnd"/>
      <w:r w:rsidRPr="00AE5194">
        <w:t xml:space="preserve"> </w:t>
      </w:r>
      <w:proofErr w:type="spellStart"/>
      <w:r w:rsidRPr="00AE5194">
        <w:t>zdravstvo</w:t>
      </w:r>
      <w:proofErr w:type="spellEnd"/>
      <w:r w:rsidRPr="00AE5194">
        <w:t xml:space="preserve"> PGŽ </w:t>
      </w:r>
      <w:proofErr w:type="spellStart"/>
      <w:r w:rsidRPr="00AE5194">
        <w:t>i</w:t>
      </w:r>
      <w:proofErr w:type="spellEnd"/>
      <w:r w:rsidRPr="00AE5194">
        <w:t xml:space="preserve"> SCSU-a, </w:t>
      </w:r>
      <w:proofErr w:type="spellStart"/>
      <w:r w:rsidRPr="00AE5194">
        <w:t>što</w:t>
      </w:r>
      <w:proofErr w:type="spellEnd"/>
      <w:r w:rsidRPr="00AE5194">
        <w:t xml:space="preserve"> </w:t>
      </w:r>
      <w:proofErr w:type="spellStart"/>
      <w:r w:rsidRPr="00AE5194">
        <w:t>predstavlja</w:t>
      </w:r>
      <w:proofErr w:type="spellEnd"/>
      <w:r w:rsidRPr="00AE5194">
        <w:t xml:space="preserve"> </w:t>
      </w:r>
      <w:proofErr w:type="spellStart"/>
      <w:r w:rsidRPr="00AE5194">
        <w:t>temelj</w:t>
      </w:r>
      <w:proofErr w:type="spellEnd"/>
      <w:r w:rsidRPr="00AE5194">
        <w:t xml:space="preserve"> za </w:t>
      </w:r>
      <w:proofErr w:type="spellStart"/>
      <w:r w:rsidRPr="00AE5194">
        <w:t>diskusiju</w:t>
      </w:r>
      <w:proofErr w:type="spellEnd"/>
      <w:r w:rsidRPr="00AE5194">
        <w:t xml:space="preserve"> </w:t>
      </w:r>
      <w:proofErr w:type="spellStart"/>
      <w:r w:rsidRPr="00AE5194">
        <w:t>studentskih</w:t>
      </w:r>
      <w:proofErr w:type="spellEnd"/>
      <w:r w:rsidRPr="00AE5194">
        <w:t xml:space="preserve"> </w:t>
      </w:r>
      <w:proofErr w:type="spellStart"/>
      <w:r w:rsidRPr="00AE5194">
        <w:t>uradaka</w:t>
      </w:r>
      <w:proofErr w:type="spellEnd"/>
      <w:r w:rsidRPr="00AE5194">
        <w:t xml:space="preserve">. </w:t>
      </w:r>
      <w:proofErr w:type="spellStart"/>
      <w:r>
        <w:t>Cjelokupna</w:t>
      </w:r>
      <w:proofErr w:type="spellEnd"/>
      <w:r>
        <w:t xml:space="preserve"> </w:t>
      </w:r>
      <w:proofErr w:type="spellStart"/>
      <w:r>
        <w:t>nastava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se </w:t>
      </w:r>
      <w:proofErr w:type="spellStart"/>
      <w:r w:rsidRPr="00AE5194">
        <w:t>provesti</w:t>
      </w:r>
      <w:proofErr w:type="spellEnd"/>
      <w:r w:rsidRPr="00AE5194">
        <w:t xml:space="preserve"> </w:t>
      </w:r>
      <w:proofErr w:type="spellStart"/>
      <w:r w:rsidRPr="00AE5194">
        <w:t>uživo</w:t>
      </w:r>
      <w:proofErr w:type="spellEnd"/>
      <w:r w:rsidRPr="00AE5194">
        <w:t xml:space="preserve"> </w:t>
      </w:r>
      <w:proofErr w:type="spellStart"/>
      <w:r w:rsidRPr="00AE5194">
        <w:t>koristeći</w:t>
      </w:r>
      <w:proofErr w:type="spellEnd"/>
      <w:r w:rsidRPr="00AE5194">
        <w:t xml:space="preserve"> </w:t>
      </w:r>
      <w:proofErr w:type="spellStart"/>
      <w:r w:rsidRPr="00AE5194">
        <w:t>učionice</w:t>
      </w:r>
      <w:proofErr w:type="spellEnd"/>
      <w:r w:rsidRPr="00AE5194">
        <w:t xml:space="preserve"> </w:t>
      </w:r>
      <w:proofErr w:type="spellStart"/>
      <w:r>
        <w:t>Odjela</w:t>
      </w:r>
      <w:proofErr w:type="spellEnd"/>
      <w:r>
        <w:t xml:space="preserve"> za </w:t>
      </w:r>
      <w:proofErr w:type="spellStart"/>
      <w:r>
        <w:t>biotehnologiju</w:t>
      </w:r>
      <w:proofErr w:type="spellEnd"/>
      <w:r>
        <w:t xml:space="preserve"> </w:t>
      </w:r>
      <w:proofErr w:type="spellStart"/>
      <w:r>
        <w:t>Sveucilista</w:t>
      </w:r>
      <w:proofErr w:type="spellEnd"/>
      <w:r>
        <w:t xml:space="preserve"> u </w:t>
      </w:r>
      <w:proofErr w:type="spellStart"/>
      <w:r>
        <w:t>Rijeci</w:t>
      </w:r>
      <w:proofErr w:type="spellEnd"/>
      <w:r>
        <w:t xml:space="preserve">. </w:t>
      </w:r>
      <w:r w:rsidRPr="00AE5194">
        <w:t>SCSU</w:t>
      </w:r>
      <w:r>
        <w:t xml:space="preserve">- </w:t>
      </w:r>
      <w:proofErr w:type="spellStart"/>
      <w:r>
        <w:t>podrzana</w:t>
      </w:r>
      <w:proofErr w:type="spellEnd"/>
      <w:r w:rsidRPr="00AE5194">
        <w:t xml:space="preserve"> </w:t>
      </w:r>
      <w:proofErr w:type="spellStart"/>
      <w:r w:rsidRPr="00AE5194">
        <w:t>platform</w:t>
      </w:r>
      <w:r>
        <w:t>a</w:t>
      </w:r>
      <w:proofErr w:type="spellEnd"/>
      <w:r w:rsidRPr="00AE5194">
        <w:t xml:space="preserve"> D2L Brightspace </w:t>
      </w:r>
      <w:proofErr w:type="spellStart"/>
      <w:r>
        <w:t>ce</w:t>
      </w:r>
      <w:proofErr w:type="spellEnd"/>
      <w:r>
        <w:t xml:space="preserve"> </w:t>
      </w:r>
      <w:proofErr w:type="spellStart"/>
      <w:r>
        <w:t>sluziti</w:t>
      </w:r>
      <w:proofErr w:type="spellEnd"/>
      <w:r>
        <w:t xml:space="preserve"> </w:t>
      </w:r>
      <w:r w:rsidRPr="00AE5194">
        <w:t xml:space="preserve">za </w:t>
      </w:r>
      <w:proofErr w:type="spellStart"/>
      <w:r w:rsidRPr="00AE5194">
        <w:t>objavljivanje</w:t>
      </w:r>
      <w:proofErr w:type="spellEnd"/>
      <w:r w:rsidRPr="00AE5194">
        <w:t xml:space="preserve"> </w:t>
      </w:r>
      <w:proofErr w:type="spellStart"/>
      <w:r>
        <w:t>profesorskih</w:t>
      </w:r>
      <w:proofErr w:type="spellEnd"/>
      <w:r>
        <w:t xml:space="preserve"> </w:t>
      </w:r>
      <w:proofErr w:type="spellStart"/>
      <w:r>
        <w:t>predavanja</w:t>
      </w:r>
      <w:proofErr w:type="spellEnd"/>
      <w:r>
        <w:t xml:space="preserve">, </w:t>
      </w:r>
      <w:proofErr w:type="spellStart"/>
      <w:r>
        <w:t>studentskih</w:t>
      </w:r>
      <w:proofErr w:type="spellEnd"/>
      <w:r w:rsidRPr="00AE5194">
        <w:t xml:space="preserve"> </w:t>
      </w:r>
      <w:proofErr w:type="spellStart"/>
      <w:r w:rsidRPr="00AE5194">
        <w:t>izlaganja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 w:rsidRPr="00AE5194">
        <w:t>radova</w:t>
      </w:r>
      <w:proofErr w:type="spellEnd"/>
      <w:r>
        <w:t xml:space="preserve">, </w:t>
      </w:r>
      <w:proofErr w:type="spellStart"/>
      <w:r>
        <w:t>te</w:t>
      </w:r>
      <w:proofErr w:type="spellEnd"/>
      <w:r w:rsidRPr="00AE5194"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 w:rsidRPr="00AE5194">
        <w:t>dodatnih</w:t>
      </w:r>
      <w:proofErr w:type="spellEnd"/>
      <w:r w:rsidRPr="00AE5194">
        <w:t xml:space="preserve"> </w:t>
      </w:r>
      <w:proofErr w:type="spellStart"/>
      <w:r w:rsidRPr="00AE5194">
        <w:t>nastavnih</w:t>
      </w:r>
      <w:proofErr w:type="spellEnd"/>
      <w:r w:rsidRPr="00AE5194">
        <w:t xml:space="preserve"> </w:t>
      </w:r>
      <w:proofErr w:type="spellStart"/>
      <w:r w:rsidRPr="00AE5194">
        <w:t>materijala</w:t>
      </w:r>
      <w:proofErr w:type="spellEnd"/>
      <w:r w:rsidRPr="00AE5194">
        <w:t>.</w:t>
      </w:r>
    </w:p>
    <w:p w14:paraId="311751ED" w14:textId="77777777" w:rsidR="004549AD" w:rsidRPr="003D500F" w:rsidRDefault="004549AD" w:rsidP="004549AD">
      <w:pPr>
        <w:rPr>
          <w:lang w:val="hr-HR"/>
        </w:rPr>
      </w:pPr>
    </w:p>
    <w:p w14:paraId="66AEC577" w14:textId="77777777" w:rsidR="004549AD" w:rsidRPr="003D500F" w:rsidRDefault="004549AD" w:rsidP="004549AD">
      <w:pPr>
        <w:rPr>
          <w:sz w:val="20"/>
          <w:szCs w:val="20"/>
          <w:lang w:val="hr-HR"/>
        </w:rPr>
      </w:pPr>
    </w:p>
    <w:p w14:paraId="59DA544D" w14:textId="77777777" w:rsidR="004549AD" w:rsidRPr="003D500F" w:rsidRDefault="004549AD" w:rsidP="004549AD">
      <w:pPr>
        <w:rPr>
          <w:lang w:val="hr-HR"/>
        </w:rPr>
      </w:pPr>
      <w:r w:rsidRPr="003D500F">
        <w:rPr>
          <w:b/>
          <w:lang w:val="hr-HR"/>
        </w:rPr>
        <w:t>Ishodi učenja</w:t>
      </w:r>
      <w:r w:rsidRPr="003D500F">
        <w:rPr>
          <w:lang w:val="hr-HR"/>
        </w:rPr>
        <w:t>:</w:t>
      </w:r>
    </w:p>
    <w:p w14:paraId="27E0E14B" w14:textId="77777777" w:rsidR="004549AD" w:rsidRPr="00214630" w:rsidRDefault="004549AD" w:rsidP="004549AD">
      <w:proofErr w:type="spellStart"/>
      <w:r w:rsidRPr="00214630">
        <w:t>Nakon</w:t>
      </w:r>
      <w:proofErr w:type="spellEnd"/>
      <w:r w:rsidRPr="00214630">
        <w:t xml:space="preserve"> </w:t>
      </w:r>
      <w:proofErr w:type="spellStart"/>
      <w:r w:rsidRPr="00214630">
        <w:t>zavrsetka</w:t>
      </w:r>
      <w:proofErr w:type="spellEnd"/>
      <w:r w:rsidRPr="00214630">
        <w:t xml:space="preserve"> </w:t>
      </w:r>
      <w:proofErr w:type="spellStart"/>
      <w:r w:rsidRPr="00214630">
        <w:t>ovog</w:t>
      </w:r>
      <w:proofErr w:type="spellEnd"/>
      <w:r w:rsidRPr="00214630">
        <w:t xml:space="preserve"> </w:t>
      </w:r>
      <w:proofErr w:type="spellStart"/>
      <w:r w:rsidRPr="00214630">
        <w:t>kolegija</w:t>
      </w:r>
      <w:proofErr w:type="spellEnd"/>
      <w:r w:rsidRPr="00214630">
        <w:t xml:space="preserve"> student </w:t>
      </w:r>
      <w:proofErr w:type="spellStart"/>
      <w:r w:rsidRPr="00214630">
        <w:t>ce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u </w:t>
      </w:r>
      <w:proofErr w:type="spellStart"/>
      <w:r>
        <w:t>stanju</w:t>
      </w:r>
      <w:proofErr w:type="spellEnd"/>
      <w:r w:rsidRPr="00214630">
        <w:t>:</w:t>
      </w:r>
    </w:p>
    <w:p w14:paraId="792FD37C" w14:textId="77777777" w:rsidR="004549AD" w:rsidRPr="00214630" w:rsidRDefault="004549AD" w:rsidP="004549AD">
      <w:pPr>
        <w:pStyle w:val="ListParagraph"/>
        <w:numPr>
          <w:ilvl w:val="0"/>
          <w:numId w:val="17"/>
        </w:numPr>
      </w:pPr>
      <w:r w:rsidRPr="00214630">
        <w:t>Sintetizirati znanje iz šireg spektra kolegija, uključujući fiziologije, patofiziologije, genetike, farmakologije i bioetike, u cilju interdisciplinarne analize složenih javnozdravstvenih patologija</w:t>
      </w:r>
    </w:p>
    <w:p w14:paraId="3AD122B3" w14:textId="77777777" w:rsidR="004549AD" w:rsidRPr="00214630" w:rsidRDefault="004549AD" w:rsidP="004549AD">
      <w:pPr>
        <w:pStyle w:val="ListParagraph"/>
        <w:numPr>
          <w:ilvl w:val="0"/>
          <w:numId w:val="17"/>
        </w:numPr>
      </w:pPr>
      <w:r w:rsidRPr="00214630">
        <w:t xml:space="preserve">Definirati i usporediti najvažnije javnozdravstvene izazove u Hrvatskoj i SAD-u </w:t>
      </w:r>
    </w:p>
    <w:p w14:paraId="042D012D" w14:textId="77777777" w:rsidR="004549AD" w:rsidRPr="00214630" w:rsidRDefault="004549AD" w:rsidP="004549AD">
      <w:pPr>
        <w:pStyle w:val="ListParagraph"/>
        <w:numPr>
          <w:ilvl w:val="0"/>
          <w:numId w:val="17"/>
        </w:numPr>
      </w:pPr>
      <w:r w:rsidRPr="00214630">
        <w:t>Usvojiti vještinu znanstvenog pisanja u području javnozdravstvenih patologija</w:t>
      </w:r>
    </w:p>
    <w:p w14:paraId="4D92CE26" w14:textId="77777777" w:rsidR="004549AD" w:rsidRPr="00214630" w:rsidRDefault="004549AD" w:rsidP="004549AD">
      <w:pPr>
        <w:pStyle w:val="ListParagraph"/>
        <w:numPr>
          <w:ilvl w:val="0"/>
          <w:numId w:val="17"/>
        </w:numPr>
      </w:pPr>
      <w:r w:rsidRPr="00214630">
        <w:t xml:space="preserve">Usvojiti vještinu znanstvenog argumentiranja i verbalne komunikacije </w:t>
      </w:r>
      <w:r>
        <w:t xml:space="preserve">na engleskom jeziku </w:t>
      </w:r>
      <w:r w:rsidRPr="00214630">
        <w:t>u području javnozdravstvenih patologija</w:t>
      </w:r>
    </w:p>
    <w:p w14:paraId="13FB677E" w14:textId="77777777" w:rsidR="004549AD" w:rsidRPr="00214630" w:rsidRDefault="004549AD" w:rsidP="004549AD">
      <w:pPr>
        <w:pStyle w:val="ListParagraph"/>
        <w:numPr>
          <w:ilvl w:val="0"/>
          <w:numId w:val="17"/>
        </w:numPr>
      </w:pPr>
      <w:r w:rsidRPr="00214630">
        <w:t xml:space="preserve">Kritički razmišljati i stvoriti vlastiti stav o specifičnim javnozdravstvenim problemima, baziran na znanstvenim činjenicama </w:t>
      </w:r>
    </w:p>
    <w:p w14:paraId="2EBDFE87" w14:textId="77777777" w:rsidR="004549AD" w:rsidRDefault="004549AD" w:rsidP="004549AD">
      <w:pPr>
        <w:pStyle w:val="ListParagraph"/>
        <w:numPr>
          <w:ilvl w:val="0"/>
          <w:numId w:val="17"/>
        </w:numPr>
      </w:pPr>
      <w:r w:rsidRPr="00214630">
        <w:t>Uvježbati vještinu timskog rada u malim grupama</w:t>
      </w:r>
      <w:r>
        <w:t>.</w:t>
      </w:r>
    </w:p>
    <w:p w14:paraId="49DA4BE5" w14:textId="77777777" w:rsidR="004549AD" w:rsidRDefault="004549AD" w:rsidP="004549AD">
      <w:pPr>
        <w:pStyle w:val="ListParagraph"/>
      </w:pPr>
    </w:p>
    <w:p w14:paraId="569E7BA3" w14:textId="77777777" w:rsidR="004549AD" w:rsidRDefault="004549AD" w:rsidP="004549AD">
      <w:pPr>
        <w:pStyle w:val="ListParagraph"/>
        <w:ind w:left="0"/>
        <w:rPr>
          <w:b/>
          <w:szCs w:val="20"/>
        </w:rPr>
      </w:pPr>
      <w:r w:rsidRPr="00503FA4">
        <w:rPr>
          <w:b/>
          <w:szCs w:val="20"/>
        </w:rPr>
        <w:lastRenderedPageBreak/>
        <w:t>Detaljni sadržaj kolegija (teme/naslovi predavanja, seminara i vježbi):</w:t>
      </w:r>
    </w:p>
    <w:p w14:paraId="18FA0830" w14:textId="77777777" w:rsidR="004549AD" w:rsidRDefault="004549AD" w:rsidP="004549AD">
      <w:pPr>
        <w:pStyle w:val="ListParagraph"/>
        <w:ind w:left="0"/>
        <w:rPr>
          <w:b/>
          <w:szCs w:val="20"/>
        </w:rPr>
      </w:pPr>
    </w:p>
    <w:p w14:paraId="4B18E976" w14:textId="77777777" w:rsidR="004549AD" w:rsidRPr="00503FA4" w:rsidRDefault="004549AD" w:rsidP="004549AD">
      <w:pPr>
        <w:pStyle w:val="ListParagraph"/>
        <w:numPr>
          <w:ilvl w:val="0"/>
          <w:numId w:val="18"/>
        </w:numPr>
      </w:pPr>
      <w:r>
        <w:rPr>
          <w:szCs w:val="20"/>
        </w:rPr>
        <w:t xml:space="preserve">Predavanja </w:t>
      </w:r>
    </w:p>
    <w:tbl>
      <w:tblPr>
        <w:tblW w:w="6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4049"/>
        <w:gridCol w:w="1891"/>
      </w:tblGrid>
      <w:tr w:rsidR="004549AD" w:rsidRPr="00B622CA" w14:paraId="49A64753" w14:textId="77777777" w:rsidTr="00DA68DA">
        <w:tc>
          <w:tcPr>
            <w:tcW w:w="625" w:type="dxa"/>
          </w:tcPr>
          <w:p w14:paraId="15C12D69" w14:textId="77777777" w:rsidR="004549AD" w:rsidRPr="00B622CA" w:rsidRDefault="004549AD" w:rsidP="00DA68DA"/>
        </w:tc>
        <w:tc>
          <w:tcPr>
            <w:tcW w:w="4049" w:type="dxa"/>
          </w:tcPr>
          <w:p w14:paraId="2EF7CAF2" w14:textId="77777777" w:rsidR="004549AD" w:rsidRPr="00B622CA" w:rsidRDefault="004549AD" w:rsidP="00DA68DA"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predavanja</w:t>
            </w:r>
            <w:proofErr w:type="spellEnd"/>
          </w:p>
        </w:tc>
        <w:tc>
          <w:tcPr>
            <w:tcW w:w="1891" w:type="dxa"/>
          </w:tcPr>
          <w:p w14:paraId="7331696C" w14:textId="77777777" w:rsidR="004549AD" w:rsidRPr="00B622CA" w:rsidRDefault="004549AD" w:rsidP="00DA68DA">
            <w:proofErr w:type="spellStart"/>
            <w:r>
              <w:t>Broj</w:t>
            </w:r>
            <w:proofErr w:type="spellEnd"/>
            <w:r>
              <w:t xml:space="preserve"> sati </w:t>
            </w:r>
            <w:proofErr w:type="spellStart"/>
            <w:r>
              <w:t>nastave</w:t>
            </w:r>
            <w:proofErr w:type="spellEnd"/>
          </w:p>
        </w:tc>
      </w:tr>
      <w:tr w:rsidR="004549AD" w:rsidRPr="00B622CA" w14:paraId="6B25148F" w14:textId="77777777" w:rsidTr="00DA68DA">
        <w:tc>
          <w:tcPr>
            <w:tcW w:w="625" w:type="dxa"/>
          </w:tcPr>
          <w:p w14:paraId="0B0B14FF" w14:textId="77777777" w:rsidR="004549AD" w:rsidRPr="00B622CA" w:rsidRDefault="004549AD" w:rsidP="00DA68DA">
            <w:r>
              <w:t>P1</w:t>
            </w:r>
          </w:p>
        </w:tc>
        <w:tc>
          <w:tcPr>
            <w:tcW w:w="4049" w:type="dxa"/>
          </w:tcPr>
          <w:p w14:paraId="433125F2" w14:textId="77777777" w:rsidR="004549AD" w:rsidRPr="007525D8" w:rsidRDefault="004549AD" w:rsidP="00DA68DA">
            <w:r w:rsidRPr="007525D8">
              <w:t>Course Introduction (Pre-course orientation)</w:t>
            </w:r>
          </w:p>
        </w:tc>
        <w:tc>
          <w:tcPr>
            <w:tcW w:w="1891" w:type="dxa"/>
          </w:tcPr>
          <w:p w14:paraId="4F898E4E" w14:textId="77777777" w:rsidR="004549AD" w:rsidRPr="007525D8" w:rsidRDefault="004549AD" w:rsidP="00DA68DA">
            <w:r w:rsidRPr="007525D8">
              <w:t>3</w:t>
            </w:r>
          </w:p>
        </w:tc>
      </w:tr>
      <w:tr w:rsidR="004549AD" w:rsidRPr="00B622CA" w14:paraId="4899B248" w14:textId="77777777" w:rsidTr="00DA68DA">
        <w:tc>
          <w:tcPr>
            <w:tcW w:w="625" w:type="dxa"/>
          </w:tcPr>
          <w:p w14:paraId="0892A412" w14:textId="77777777" w:rsidR="004549AD" w:rsidRPr="00B622CA" w:rsidRDefault="004549AD" w:rsidP="00DA68DA">
            <w:r>
              <w:t>P2</w:t>
            </w:r>
          </w:p>
        </w:tc>
        <w:tc>
          <w:tcPr>
            <w:tcW w:w="4049" w:type="dxa"/>
          </w:tcPr>
          <w:p w14:paraId="7CACEC3A" w14:textId="77777777" w:rsidR="004549AD" w:rsidRPr="007525D8" w:rsidRDefault="004549AD" w:rsidP="00DA68DA">
            <w:r w:rsidRPr="00495B6B">
              <w:rPr>
                <w:color w:val="000000"/>
              </w:rPr>
              <w:t>Introduction to Pathophysiology</w:t>
            </w:r>
          </w:p>
        </w:tc>
        <w:tc>
          <w:tcPr>
            <w:tcW w:w="1891" w:type="dxa"/>
          </w:tcPr>
          <w:p w14:paraId="10EF54ED" w14:textId="77777777" w:rsidR="004549AD" w:rsidRPr="007525D8" w:rsidRDefault="004549AD" w:rsidP="00DA68DA">
            <w:r w:rsidRPr="007525D8">
              <w:t>2</w:t>
            </w:r>
          </w:p>
        </w:tc>
      </w:tr>
      <w:tr w:rsidR="004549AD" w:rsidRPr="00B622CA" w14:paraId="0E4644F5" w14:textId="77777777" w:rsidTr="00DA68DA">
        <w:tc>
          <w:tcPr>
            <w:tcW w:w="625" w:type="dxa"/>
          </w:tcPr>
          <w:p w14:paraId="4B59581C" w14:textId="77777777" w:rsidR="004549AD" w:rsidRPr="00B622CA" w:rsidRDefault="004549AD" w:rsidP="00DA68DA">
            <w:r>
              <w:t>P3</w:t>
            </w:r>
          </w:p>
        </w:tc>
        <w:tc>
          <w:tcPr>
            <w:tcW w:w="4049" w:type="dxa"/>
          </w:tcPr>
          <w:p w14:paraId="3D960FDA" w14:textId="77777777" w:rsidR="004549AD" w:rsidRPr="007525D8" w:rsidRDefault="004549AD" w:rsidP="00DA68DA">
            <w:r w:rsidRPr="00495B6B">
              <w:rPr>
                <w:color w:val="000000"/>
              </w:rPr>
              <w:t>Introduction to Public health: Why is Public Health Controversial in the US? What about Croatia?</w:t>
            </w:r>
          </w:p>
        </w:tc>
        <w:tc>
          <w:tcPr>
            <w:tcW w:w="1891" w:type="dxa"/>
          </w:tcPr>
          <w:p w14:paraId="40EAE454" w14:textId="77777777" w:rsidR="004549AD" w:rsidRPr="007525D8" w:rsidRDefault="004549AD" w:rsidP="00DA68DA">
            <w:r w:rsidRPr="007525D8">
              <w:t>2</w:t>
            </w:r>
          </w:p>
        </w:tc>
      </w:tr>
      <w:tr w:rsidR="004549AD" w:rsidRPr="00B622CA" w14:paraId="031974F2" w14:textId="77777777" w:rsidTr="00DA68DA">
        <w:tc>
          <w:tcPr>
            <w:tcW w:w="625" w:type="dxa"/>
          </w:tcPr>
          <w:p w14:paraId="38D027B2" w14:textId="77777777" w:rsidR="004549AD" w:rsidRPr="00B622CA" w:rsidRDefault="004549AD" w:rsidP="00DA68DA">
            <w:r>
              <w:t>P4</w:t>
            </w:r>
          </w:p>
        </w:tc>
        <w:tc>
          <w:tcPr>
            <w:tcW w:w="4049" w:type="dxa"/>
          </w:tcPr>
          <w:p w14:paraId="248FB673" w14:textId="77777777" w:rsidR="004549AD" w:rsidRPr="007525D8" w:rsidRDefault="004549AD" w:rsidP="00DA68DA">
            <w:r w:rsidRPr="00495B6B">
              <w:rPr>
                <w:color w:val="000000"/>
              </w:rPr>
              <w:t>Cell adaptation and death</w:t>
            </w:r>
          </w:p>
        </w:tc>
        <w:tc>
          <w:tcPr>
            <w:tcW w:w="1891" w:type="dxa"/>
          </w:tcPr>
          <w:p w14:paraId="38572B00" w14:textId="77777777" w:rsidR="004549AD" w:rsidRPr="007525D8" w:rsidRDefault="004549AD" w:rsidP="00DA68DA">
            <w:r w:rsidRPr="007525D8">
              <w:t>2</w:t>
            </w:r>
          </w:p>
        </w:tc>
      </w:tr>
      <w:tr w:rsidR="004549AD" w:rsidRPr="00B622CA" w14:paraId="40E50259" w14:textId="77777777" w:rsidTr="00DA68DA">
        <w:tc>
          <w:tcPr>
            <w:tcW w:w="625" w:type="dxa"/>
          </w:tcPr>
          <w:p w14:paraId="02A82882" w14:textId="77777777" w:rsidR="004549AD" w:rsidRPr="00B622CA" w:rsidRDefault="004549AD" w:rsidP="00DA68DA">
            <w:r>
              <w:t>P5</w:t>
            </w:r>
          </w:p>
        </w:tc>
        <w:tc>
          <w:tcPr>
            <w:tcW w:w="4049" w:type="dxa"/>
          </w:tcPr>
          <w:p w14:paraId="0826A660" w14:textId="77777777" w:rsidR="004549AD" w:rsidRPr="007525D8" w:rsidRDefault="004549AD" w:rsidP="00DA68DA">
            <w:r w:rsidRPr="00495B6B">
              <w:rPr>
                <w:color w:val="000000"/>
                <w:shd w:val="clear" w:color="auto" w:fill="FFFFFF"/>
              </w:rPr>
              <w:t>Genital herpes – individual discomfort or a serious public health problem</w:t>
            </w:r>
          </w:p>
        </w:tc>
        <w:tc>
          <w:tcPr>
            <w:tcW w:w="1891" w:type="dxa"/>
          </w:tcPr>
          <w:p w14:paraId="4DC95C41" w14:textId="77777777" w:rsidR="004549AD" w:rsidRPr="007525D8" w:rsidRDefault="004549AD" w:rsidP="00DA68DA">
            <w:r w:rsidRPr="007525D8">
              <w:t>2</w:t>
            </w:r>
          </w:p>
        </w:tc>
      </w:tr>
      <w:tr w:rsidR="004549AD" w:rsidRPr="00B622CA" w14:paraId="05984FA9" w14:textId="77777777" w:rsidTr="00DA68DA">
        <w:tc>
          <w:tcPr>
            <w:tcW w:w="625" w:type="dxa"/>
          </w:tcPr>
          <w:p w14:paraId="2C97E4B4" w14:textId="77777777" w:rsidR="004549AD" w:rsidRPr="00117B72" w:rsidRDefault="004549AD" w:rsidP="00DA68DA">
            <w:r w:rsidRPr="00117B72">
              <w:t>P6</w:t>
            </w:r>
          </w:p>
        </w:tc>
        <w:tc>
          <w:tcPr>
            <w:tcW w:w="4049" w:type="dxa"/>
          </w:tcPr>
          <w:p w14:paraId="5A2D9519" w14:textId="77777777" w:rsidR="004549AD" w:rsidRPr="007525D8" w:rsidRDefault="004549AD" w:rsidP="00DA68DA">
            <w:r w:rsidRPr="00495B6B">
              <w:rPr>
                <w:color w:val="000000"/>
              </w:rPr>
              <w:t>Basic concepts in immunology</w:t>
            </w:r>
          </w:p>
        </w:tc>
        <w:tc>
          <w:tcPr>
            <w:tcW w:w="1891" w:type="dxa"/>
          </w:tcPr>
          <w:p w14:paraId="21BDB368" w14:textId="77777777" w:rsidR="004549AD" w:rsidRPr="007525D8" w:rsidRDefault="004549AD" w:rsidP="00DA68DA">
            <w:r w:rsidRPr="007525D8">
              <w:t>2</w:t>
            </w:r>
          </w:p>
        </w:tc>
      </w:tr>
      <w:tr w:rsidR="004549AD" w:rsidRPr="00B622CA" w14:paraId="1E31A7A2" w14:textId="77777777" w:rsidTr="00DA68DA">
        <w:tc>
          <w:tcPr>
            <w:tcW w:w="625" w:type="dxa"/>
          </w:tcPr>
          <w:p w14:paraId="3F34C6AF" w14:textId="77777777" w:rsidR="004549AD" w:rsidRPr="00117B72" w:rsidRDefault="004549AD" w:rsidP="00DA68DA">
            <w:r>
              <w:t>P7</w:t>
            </w:r>
          </w:p>
        </w:tc>
        <w:tc>
          <w:tcPr>
            <w:tcW w:w="4049" w:type="dxa"/>
          </w:tcPr>
          <w:p w14:paraId="66B6FB91" w14:textId="77777777" w:rsidR="004549AD" w:rsidRPr="00495B6B" w:rsidRDefault="004549AD" w:rsidP="00DA68DA">
            <w:pPr>
              <w:rPr>
                <w:color w:val="000000"/>
              </w:rPr>
            </w:pPr>
            <w:r>
              <w:rPr>
                <w:color w:val="000000"/>
              </w:rPr>
              <w:t>Behavior and Public Health Issues</w:t>
            </w:r>
          </w:p>
        </w:tc>
        <w:tc>
          <w:tcPr>
            <w:tcW w:w="1891" w:type="dxa"/>
          </w:tcPr>
          <w:p w14:paraId="14DDDB45" w14:textId="77777777" w:rsidR="004549AD" w:rsidRPr="007525D8" w:rsidRDefault="004549AD" w:rsidP="00DA68DA">
            <w:r>
              <w:t>2</w:t>
            </w:r>
          </w:p>
        </w:tc>
      </w:tr>
      <w:tr w:rsidR="004549AD" w:rsidRPr="00B622CA" w14:paraId="189A9F6C" w14:textId="77777777" w:rsidTr="00DA68DA">
        <w:tc>
          <w:tcPr>
            <w:tcW w:w="625" w:type="dxa"/>
          </w:tcPr>
          <w:p w14:paraId="71F8A2DA" w14:textId="77777777" w:rsidR="004549AD" w:rsidRPr="00117B72" w:rsidRDefault="004549AD" w:rsidP="00DA68DA">
            <w:r w:rsidRPr="00117B72">
              <w:t>P7</w:t>
            </w:r>
          </w:p>
        </w:tc>
        <w:tc>
          <w:tcPr>
            <w:tcW w:w="4049" w:type="dxa"/>
          </w:tcPr>
          <w:p w14:paraId="6A8C7D74" w14:textId="77777777" w:rsidR="004549AD" w:rsidRPr="007525D8" w:rsidRDefault="004549AD" w:rsidP="00DA68DA">
            <w:r w:rsidRPr="00495B6B">
              <w:rPr>
                <w:color w:val="000000"/>
              </w:rPr>
              <w:t>Neurodegenerative diseases</w:t>
            </w:r>
          </w:p>
        </w:tc>
        <w:tc>
          <w:tcPr>
            <w:tcW w:w="1891" w:type="dxa"/>
          </w:tcPr>
          <w:p w14:paraId="2AB5B983" w14:textId="77777777" w:rsidR="004549AD" w:rsidRPr="007525D8" w:rsidRDefault="004549AD" w:rsidP="00DA68DA">
            <w:r w:rsidRPr="007525D8">
              <w:t>2</w:t>
            </w:r>
          </w:p>
        </w:tc>
      </w:tr>
      <w:tr w:rsidR="004549AD" w:rsidRPr="00B622CA" w14:paraId="27C1617C" w14:textId="77777777" w:rsidTr="00DA68DA">
        <w:tc>
          <w:tcPr>
            <w:tcW w:w="625" w:type="dxa"/>
          </w:tcPr>
          <w:p w14:paraId="7EE2BAFC" w14:textId="77777777" w:rsidR="004549AD" w:rsidRPr="00117B72" w:rsidRDefault="004549AD" w:rsidP="00DA68DA">
            <w:r w:rsidRPr="00117B72">
              <w:t>P8</w:t>
            </w:r>
          </w:p>
        </w:tc>
        <w:tc>
          <w:tcPr>
            <w:tcW w:w="4049" w:type="dxa"/>
          </w:tcPr>
          <w:p w14:paraId="5B2C640F" w14:textId="77777777" w:rsidR="004549AD" w:rsidRPr="007525D8" w:rsidRDefault="004549AD" w:rsidP="00DA68DA">
            <w:r w:rsidRPr="00495B6B">
              <w:rPr>
                <w:color w:val="000000"/>
                <w:shd w:val="clear" w:color="auto" w:fill="FFFFFF"/>
              </w:rPr>
              <w:t>Type 1 Diabetes: Is There a Prevention Strategy</w:t>
            </w:r>
          </w:p>
        </w:tc>
        <w:tc>
          <w:tcPr>
            <w:tcW w:w="1891" w:type="dxa"/>
          </w:tcPr>
          <w:p w14:paraId="51077FDF" w14:textId="77777777" w:rsidR="004549AD" w:rsidRPr="007525D8" w:rsidRDefault="004549AD" w:rsidP="00DA68DA">
            <w:r w:rsidRPr="007525D8">
              <w:t>2</w:t>
            </w:r>
          </w:p>
        </w:tc>
      </w:tr>
      <w:tr w:rsidR="004549AD" w:rsidRPr="00B622CA" w14:paraId="19E7DABA" w14:textId="77777777" w:rsidTr="00DA68DA">
        <w:tc>
          <w:tcPr>
            <w:tcW w:w="625" w:type="dxa"/>
          </w:tcPr>
          <w:p w14:paraId="40C592DC" w14:textId="77777777" w:rsidR="004549AD" w:rsidRPr="00117B72" w:rsidRDefault="004549AD" w:rsidP="00DA68DA">
            <w:r w:rsidRPr="00117B72">
              <w:t>P9</w:t>
            </w:r>
          </w:p>
        </w:tc>
        <w:tc>
          <w:tcPr>
            <w:tcW w:w="4049" w:type="dxa"/>
          </w:tcPr>
          <w:p w14:paraId="769FE054" w14:textId="77777777" w:rsidR="004549AD" w:rsidRDefault="004549AD" w:rsidP="00DA68DA">
            <w:pPr>
              <w:rPr>
                <w:color w:val="000000"/>
              </w:rPr>
            </w:pPr>
            <w:r w:rsidRPr="00495B6B">
              <w:rPr>
                <w:color w:val="000000"/>
              </w:rPr>
              <w:t>Bioethics: Is there a difference between Croatia and the U.S.</w:t>
            </w:r>
          </w:p>
          <w:p w14:paraId="6E6DF19F" w14:textId="77777777" w:rsidR="004549AD" w:rsidRPr="007525D8" w:rsidRDefault="004549AD" w:rsidP="00DA68DA"/>
        </w:tc>
        <w:tc>
          <w:tcPr>
            <w:tcW w:w="1891" w:type="dxa"/>
          </w:tcPr>
          <w:p w14:paraId="0ADB4B63" w14:textId="77777777" w:rsidR="004549AD" w:rsidRPr="007525D8" w:rsidRDefault="004549AD" w:rsidP="00DA68DA">
            <w:r w:rsidRPr="007525D8">
              <w:t>2</w:t>
            </w:r>
          </w:p>
        </w:tc>
      </w:tr>
      <w:tr w:rsidR="004549AD" w:rsidRPr="00B622CA" w14:paraId="38248FDC" w14:textId="77777777" w:rsidTr="00DA68DA">
        <w:tc>
          <w:tcPr>
            <w:tcW w:w="625" w:type="dxa"/>
          </w:tcPr>
          <w:p w14:paraId="6EBEC92A" w14:textId="77777777" w:rsidR="004549AD" w:rsidRPr="00117B72" w:rsidRDefault="004549AD" w:rsidP="00DA68DA">
            <w:r w:rsidRPr="00117B72">
              <w:t>P10</w:t>
            </w:r>
          </w:p>
        </w:tc>
        <w:tc>
          <w:tcPr>
            <w:tcW w:w="4049" w:type="dxa"/>
          </w:tcPr>
          <w:p w14:paraId="283847EC" w14:textId="77777777" w:rsidR="004549AD" w:rsidRPr="007525D8" w:rsidRDefault="004549AD" w:rsidP="00DA68DA">
            <w:r w:rsidRPr="00495B6B">
              <w:rPr>
                <w:color w:val="000000"/>
              </w:rPr>
              <w:t>The role of economic, social, and cultural variables in determining public health: Croatia vs. the U.S.</w:t>
            </w:r>
          </w:p>
        </w:tc>
        <w:tc>
          <w:tcPr>
            <w:tcW w:w="1891" w:type="dxa"/>
          </w:tcPr>
          <w:p w14:paraId="122BDF5C" w14:textId="77777777" w:rsidR="004549AD" w:rsidRPr="007525D8" w:rsidRDefault="004549AD" w:rsidP="00DA68DA">
            <w:r w:rsidRPr="007525D8">
              <w:t>2</w:t>
            </w:r>
          </w:p>
        </w:tc>
      </w:tr>
      <w:tr w:rsidR="004549AD" w:rsidRPr="00B622CA" w14:paraId="292F34CF" w14:textId="77777777" w:rsidTr="00DA68DA">
        <w:tc>
          <w:tcPr>
            <w:tcW w:w="625" w:type="dxa"/>
          </w:tcPr>
          <w:p w14:paraId="6DAFB0AD" w14:textId="77777777" w:rsidR="004549AD" w:rsidRPr="00117B72" w:rsidRDefault="004549AD" w:rsidP="00DA68DA">
            <w:r w:rsidRPr="00117B72">
              <w:t>P11</w:t>
            </w:r>
          </w:p>
        </w:tc>
        <w:tc>
          <w:tcPr>
            <w:tcW w:w="4049" w:type="dxa"/>
          </w:tcPr>
          <w:p w14:paraId="0819E12D" w14:textId="77777777" w:rsidR="004549AD" w:rsidRPr="007525D8" w:rsidRDefault="004549AD" w:rsidP="00DA68DA">
            <w:r>
              <w:rPr>
                <w:color w:val="000000"/>
              </w:rPr>
              <w:t>Spinal cord injury</w:t>
            </w:r>
          </w:p>
        </w:tc>
        <w:tc>
          <w:tcPr>
            <w:tcW w:w="1891" w:type="dxa"/>
          </w:tcPr>
          <w:p w14:paraId="63E0266E" w14:textId="77777777" w:rsidR="004549AD" w:rsidRPr="007525D8" w:rsidRDefault="004549AD" w:rsidP="00DA68DA">
            <w:r w:rsidRPr="007525D8">
              <w:t>2</w:t>
            </w:r>
          </w:p>
        </w:tc>
      </w:tr>
      <w:tr w:rsidR="004549AD" w:rsidRPr="00B622CA" w14:paraId="2FF6FCE6" w14:textId="77777777" w:rsidTr="00DA68DA">
        <w:tc>
          <w:tcPr>
            <w:tcW w:w="625" w:type="dxa"/>
          </w:tcPr>
          <w:p w14:paraId="1309C3CA" w14:textId="77777777" w:rsidR="004549AD" w:rsidRPr="00117B72" w:rsidRDefault="004549AD" w:rsidP="00DA68DA">
            <w:r w:rsidRPr="00117B72">
              <w:t>P12</w:t>
            </w:r>
          </w:p>
        </w:tc>
        <w:tc>
          <w:tcPr>
            <w:tcW w:w="4049" w:type="dxa"/>
          </w:tcPr>
          <w:p w14:paraId="78A8E702" w14:textId="77777777" w:rsidR="004549AD" w:rsidRPr="007525D8" w:rsidRDefault="004549AD" w:rsidP="00DA68DA">
            <w:r w:rsidRPr="00495B6B">
              <w:rPr>
                <w:color w:val="000000"/>
              </w:rPr>
              <w:t>Controversial use of probiotic supplements</w:t>
            </w:r>
            <w:r>
              <w:rPr>
                <w:color w:val="000000"/>
              </w:rPr>
              <w:t xml:space="preserve"> </w:t>
            </w:r>
            <w:r w:rsidRPr="00495B6B">
              <w:rPr>
                <w:color w:val="000000"/>
              </w:rPr>
              <w:t xml:space="preserve"> </w:t>
            </w:r>
          </w:p>
        </w:tc>
        <w:tc>
          <w:tcPr>
            <w:tcW w:w="1891" w:type="dxa"/>
          </w:tcPr>
          <w:p w14:paraId="02B334A3" w14:textId="77777777" w:rsidR="004549AD" w:rsidRPr="007525D8" w:rsidRDefault="004549AD" w:rsidP="00DA68DA">
            <w:r w:rsidRPr="007525D8">
              <w:t>2</w:t>
            </w:r>
          </w:p>
        </w:tc>
      </w:tr>
      <w:tr w:rsidR="004549AD" w:rsidRPr="00B622CA" w14:paraId="3F9BD843" w14:textId="77777777" w:rsidTr="00DA68DA">
        <w:tc>
          <w:tcPr>
            <w:tcW w:w="625" w:type="dxa"/>
          </w:tcPr>
          <w:p w14:paraId="3150D96D" w14:textId="77777777" w:rsidR="004549AD" w:rsidRPr="00117B72" w:rsidRDefault="004549AD" w:rsidP="00DA68DA">
            <w:r w:rsidRPr="00117B72">
              <w:t>P13</w:t>
            </w:r>
          </w:p>
        </w:tc>
        <w:tc>
          <w:tcPr>
            <w:tcW w:w="4049" w:type="dxa"/>
          </w:tcPr>
          <w:p w14:paraId="05B1FB39" w14:textId="77777777" w:rsidR="004549AD" w:rsidRPr="001A2450" w:rsidRDefault="004549AD" w:rsidP="00DA68DA">
            <w:pPr>
              <w:rPr>
                <w:color w:val="000000"/>
              </w:rPr>
            </w:pPr>
            <w:r w:rsidRPr="00495B6B">
              <w:rPr>
                <w:color w:val="000000"/>
              </w:rPr>
              <w:t>Etiopathogenesis of Schizophrenia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891" w:type="dxa"/>
          </w:tcPr>
          <w:p w14:paraId="17FF7E45" w14:textId="77777777" w:rsidR="004549AD" w:rsidRPr="007525D8" w:rsidRDefault="004549AD" w:rsidP="00DA68DA">
            <w:r w:rsidRPr="007525D8">
              <w:t>2</w:t>
            </w:r>
          </w:p>
        </w:tc>
      </w:tr>
      <w:tr w:rsidR="004549AD" w:rsidRPr="00B622CA" w14:paraId="49082442" w14:textId="77777777" w:rsidTr="00DA68DA">
        <w:tc>
          <w:tcPr>
            <w:tcW w:w="625" w:type="dxa"/>
          </w:tcPr>
          <w:p w14:paraId="58C448D9" w14:textId="77777777" w:rsidR="004549AD" w:rsidRPr="00B622CA" w:rsidRDefault="004549AD" w:rsidP="00DA68DA"/>
        </w:tc>
        <w:tc>
          <w:tcPr>
            <w:tcW w:w="4049" w:type="dxa"/>
          </w:tcPr>
          <w:p w14:paraId="7D2B83BF" w14:textId="77777777" w:rsidR="004549AD" w:rsidRPr="007525D8" w:rsidRDefault="004549AD" w:rsidP="00DA68DA">
            <w:r w:rsidRPr="00495B6B">
              <w:rPr>
                <w:color w:val="000000"/>
              </w:rPr>
              <w:t>Total</w:t>
            </w:r>
          </w:p>
        </w:tc>
        <w:tc>
          <w:tcPr>
            <w:tcW w:w="1891" w:type="dxa"/>
          </w:tcPr>
          <w:p w14:paraId="096A2B34" w14:textId="77777777" w:rsidR="004549AD" w:rsidRPr="00C94739" w:rsidRDefault="004549AD" w:rsidP="00DA68DA">
            <w:pPr>
              <w:rPr>
                <w:b/>
                <w:bCs/>
              </w:rPr>
            </w:pPr>
            <w:r w:rsidRPr="00C94739">
              <w:rPr>
                <w:b/>
                <w:bCs/>
              </w:rPr>
              <w:t>29</w:t>
            </w:r>
          </w:p>
        </w:tc>
      </w:tr>
    </w:tbl>
    <w:p w14:paraId="5863E4EC" w14:textId="77777777" w:rsidR="004549AD" w:rsidRDefault="004549AD" w:rsidP="004549AD"/>
    <w:p w14:paraId="0B520FA0" w14:textId="77777777" w:rsidR="004549AD" w:rsidRDefault="004549AD" w:rsidP="004549AD"/>
    <w:p w14:paraId="662E1117" w14:textId="77777777" w:rsidR="004549AD" w:rsidRDefault="004549AD" w:rsidP="004549AD"/>
    <w:p w14:paraId="10528064" w14:textId="77777777" w:rsidR="004549AD" w:rsidRPr="007525D8" w:rsidRDefault="004549AD" w:rsidP="004549AD">
      <w:r w:rsidRPr="007525D8">
        <w:t xml:space="preserve">B. </w:t>
      </w:r>
      <w:proofErr w:type="spellStart"/>
      <w:r w:rsidRPr="007525D8">
        <w:t>Seminari</w:t>
      </w:r>
      <w:proofErr w:type="spellEnd"/>
    </w:p>
    <w:p w14:paraId="4814386C" w14:textId="77777777" w:rsidR="004549AD" w:rsidRPr="007525D8" w:rsidRDefault="004549AD" w:rsidP="004549AD">
      <w:proofErr w:type="spellStart"/>
      <w:r w:rsidRPr="007525D8">
        <w:t>Svaka</w:t>
      </w:r>
      <w:proofErr w:type="spellEnd"/>
      <w:r w:rsidRPr="007525D8">
        <w:t xml:space="preserve"> </w:t>
      </w:r>
      <w:proofErr w:type="spellStart"/>
      <w:r w:rsidRPr="007525D8">
        <w:t>grupna</w:t>
      </w:r>
      <w:proofErr w:type="spellEnd"/>
      <w:r w:rsidRPr="007525D8">
        <w:t xml:space="preserve"> </w:t>
      </w:r>
      <w:proofErr w:type="spellStart"/>
      <w:r w:rsidRPr="007525D8">
        <w:t>studentska</w:t>
      </w:r>
      <w:proofErr w:type="spellEnd"/>
      <w:r w:rsidRPr="007525D8">
        <w:t xml:space="preserve"> </w:t>
      </w:r>
      <w:proofErr w:type="spellStart"/>
      <w:r w:rsidRPr="007525D8">
        <w:t>prezentacija</w:t>
      </w:r>
      <w:proofErr w:type="spellEnd"/>
      <w:r w:rsidRPr="007525D8">
        <w:t xml:space="preserve"> </w:t>
      </w:r>
      <w:proofErr w:type="spellStart"/>
      <w:r w:rsidRPr="007525D8">
        <w:t>na</w:t>
      </w:r>
      <w:proofErr w:type="spellEnd"/>
      <w:r w:rsidRPr="007525D8">
        <w:t xml:space="preserve"> </w:t>
      </w:r>
      <w:proofErr w:type="spellStart"/>
      <w:r w:rsidRPr="007525D8">
        <w:t>zadanu</w:t>
      </w:r>
      <w:proofErr w:type="spellEnd"/>
      <w:r w:rsidRPr="007525D8">
        <w:t xml:space="preserve"> </w:t>
      </w:r>
      <w:proofErr w:type="spellStart"/>
      <w:r w:rsidRPr="007525D8">
        <w:t>patologiju</w:t>
      </w:r>
      <w:proofErr w:type="spellEnd"/>
      <w:r w:rsidRPr="007525D8">
        <w:t xml:space="preserve"> </w:t>
      </w:r>
      <w:proofErr w:type="spellStart"/>
      <w:r w:rsidRPr="007525D8">
        <w:t>traje</w:t>
      </w:r>
      <w:proofErr w:type="spellEnd"/>
      <w:r w:rsidRPr="007525D8">
        <w:t xml:space="preserve"> 2 </w:t>
      </w:r>
      <w:proofErr w:type="spellStart"/>
      <w:r w:rsidRPr="007525D8">
        <w:t>sata</w:t>
      </w:r>
      <w:proofErr w:type="spellEnd"/>
      <w:r w:rsidRPr="007525D8">
        <w:t xml:space="preserve"> (5 </w:t>
      </w:r>
      <w:proofErr w:type="spellStart"/>
      <w:r w:rsidRPr="007525D8">
        <w:t>prezentacija</w:t>
      </w:r>
      <w:proofErr w:type="spellEnd"/>
      <w:r w:rsidRPr="007525D8">
        <w:t xml:space="preserve"> x 2 </w:t>
      </w:r>
      <w:proofErr w:type="spellStart"/>
      <w:r w:rsidRPr="007525D8">
        <w:t>sata</w:t>
      </w:r>
      <w:proofErr w:type="spellEnd"/>
      <w:r w:rsidRPr="007525D8">
        <w:t xml:space="preserve"> = 10 sati); </w:t>
      </w:r>
      <w:proofErr w:type="spellStart"/>
      <w:r w:rsidRPr="007525D8">
        <w:t>nakon</w:t>
      </w:r>
      <w:proofErr w:type="spellEnd"/>
      <w:r w:rsidRPr="007525D8">
        <w:t xml:space="preserve"> </w:t>
      </w:r>
      <w:proofErr w:type="spellStart"/>
      <w:r w:rsidRPr="007525D8">
        <w:t>svakog</w:t>
      </w:r>
      <w:proofErr w:type="spellEnd"/>
      <w:r w:rsidRPr="007525D8">
        <w:t xml:space="preserve"> </w:t>
      </w:r>
      <w:proofErr w:type="spellStart"/>
      <w:r w:rsidRPr="007525D8">
        <w:t>predavanja</w:t>
      </w:r>
      <w:proofErr w:type="spellEnd"/>
      <w:r w:rsidRPr="007525D8">
        <w:t xml:space="preserve"> </w:t>
      </w:r>
      <w:proofErr w:type="spellStart"/>
      <w:r w:rsidRPr="007525D8">
        <w:t>i</w:t>
      </w:r>
      <w:proofErr w:type="spellEnd"/>
      <w:r w:rsidRPr="007525D8">
        <w:t xml:space="preserve"> </w:t>
      </w:r>
      <w:proofErr w:type="spellStart"/>
      <w:r w:rsidRPr="007525D8">
        <w:t>seminara</w:t>
      </w:r>
      <w:proofErr w:type="spellEnd"/>
      <w:r w:rsidRPr="007525D8">
        <w:t xml:space="preserve"> </w:t>
      </w:r>
      <w:proofErr w:type="spellStart"/>
      <w:r w:rsidRPr="007525D8">
        <w:t>slijede</w:t>
      </w:r>
      <w:proofErr w:type="spellEnd"/>
      <w:r w:rsidRPr="007525D8">
        <w:t xml:space="preserve"> </w:t>
      </w:r>
      <w:proofErr w:type="spellStart"/>
      <w:r w:rsidRPr="007525D8">
        <w:t>refleksije</w:t>
      </w:r>
      <w:proofErr w:type="spellEnd"/>
      <w:r w:rsidRPr="007525D8">
        <w:t xml:space="preserve"> </w:t>
      </w:r>
      <w:proofErr w:type="spellStart"/>
      <w:r w:rsidRPr="007525D8">
        <w:t>na</w:t>
      </w:r>
      <w:proofErr w:type="spellEnd"/>
      <w:r w:rsidRPr="007525D8">
        <w:t xml:space="preserve"> </w:t>
      </w:r>
      <w:proofErr w:type="spellStart"/>
      <w:r w:rsidRPr="007525D8">
        <w:t>odslusano</w:t>
      </w:r>
      <w:proofErr w:type="spellEnd"/>
      <w:r w:rsidRPr="007525D8">
        <w:t xml:space="preserve"> </w:t>
      </w:r>
      <w:proofErr w:type="spellStart"/>
      <w:r w:rsidRPr="007525D8">
        <w:t>predavanje</w:t>
      </w:r>
      <w:proofErr w:type="spellEnd"/>
      <w:r w:rsidRPr="007525D8">
        <w:t xml:space="preserve">/seminar (15 </w:t>
      </w:r>
      <w:proofErr w:type="spellStart"/>
      <w:r w:rsidRPr="007525D8">
        <w:t>minuta</w:t>
      </w:r>
      <w:proofErr w:type="spellEnd"/>
      <w:r w:rsidRPr="007525D8">
        <w:t xml:space="preserve"> po </w:t>
      </w:r>
      <w:proofErr w:type="spellStart"/>
      <w:r w:rsidRPr="007525D8">
        <w:t>svakom</w:t>
      </w:r>
      <w:proofErr w:type="spellEnd"/>
      <w:r w:rsidRPr="007525D8">
        <w:t xml:space="preserve"> </w:t>
      </w:r>
      <w:proofErr w:type="spellStart"/>
      <w:r w:rsidRPr="007525D8">
        <w:t>seminaru</w:t>
      </w:r>
      <w:proofErr w:type="spellEnd"/>
      <w:r w:rsidRPr="007525D8">
        <w:t>/</w:t>
      </w:r>
      <w:proofErr w:type="spellStart"/>
      <w:r w:rsidRPr="007525D8">
        <w:t>predavanju</w:t>
      </w:r>
      <w:proofErr w:type="spellEnd"/>
      <w:r w:rsidRPr="007525D8">
        <w:t xml:space="preserve">, </w:t>
      </w:r>
      <w:proofErr w:type="spellStart"/>
      <w:r w:rsidRPr="007525D8">
        <w:t>ukupno</w:t>
      </w:r>
      <w:proofErr w:type="spellEnd"/>
      <w:r w:rsidRPr="007525D8">
        <w:t xml:space="preserve"> </w:t>
      </w:r>
      <w:proofErr w:type="spellStart"/>
      <w:r w:rsidRPr="007525D8">
        <w:t>oko</w:t>
      </w:r>
      <w:proofErr w:type="spellEnd"/>
      <w:r w:rsidRPr="007525D8">
        <w:t xml:space="preserve"> 5 sati) </w:t>
      </w:r>
    </w:p>
    <w:p w14:paraId="4AC554A3" w14:textId="77777777" w:rsidR="004549AD" w:rsidRPr="007525D8" w:rsidRDefault="004549AD" w:rsidP="004549AD"/>
    <w:tbl>
      <w:tblPr>
        <w:tblW w:w="7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5481"/>
        <w:gridCol w:w="1049"/>
      </w:tblGrid>
      <w:tr w:rsidR="004549AD" w:rsidRPr="007525D8" w14:paraId="3D1B8CF5" w14:textId="77777777" w:rsidTr="00DA68DA">
        <w:tc>
          <w:tcPr>
            <w:tcW w:w="845" w:type="dxa"/>
          </w:tcPr>
          <w:p w14:paraId="0F4CBD0C" w14:textId="77777777" w:rsidR="004549AD" w:rsidRPr="007525D8" w:rsidRDefault="004549AD" w:rsidP="00DA68DA"/>
        </w:tc>
        <w:tc>
          <w:tcPr>
            <w:tcW w:w="5481" w:type="dxa"/>
          </w:tcPr>
          <w:p w14:paraId="0DFD21F2" w14:textId="77777777" w:rsidR="004549AD" w:rsidRPr="007525D8" w:rsidRDefault="004549AD" w:rsidP="00DA68DA">
            <w:proofErr w:type="spellStart"/>
            <w:r w:rsidRPr="007525D8">
              <w:t>Tema</w:t>
            </w:r>
            <w:proofErr w:type="spellEnd"/>
            <w:r w:rsidRPr="007525D8">
              <w:t xml:space="preserve"> </w:t>
            </w:r>
            <w:proofErr w:type="spellStart"/>
            <w:r w:rsidRPr="007525D8">
              <w:t>seminara</w:t>
            </w:r>
            <w:proofErr w:type="spellEnd"/>
          </w:p>
        </w:tc>
        <w:tc>
          <w:tcPr>
            <w:tcW w:w="1049" w:type="dxa"/>
          </w:tcPr>
          <w:p w14:paraId="430BF750" w14:textId="77777777" w:rsidR="004549AD" w:rsidRPr="007525D8" w:rsidRDefault="004549AD" w:rsidP="00DA68DA">
            <w:proofErr w:type="spellStart"/>
            <w:r w:rsidRPr="007525D8">
              <w:t>Broj</w:t>
            </w:r>
            <w:proofErr w:type="spellEnd"/>
            <w:r w:rsidRPr="007525D8">
              <w:t xml:space="preserve"> sati </w:t>
            </w:r>
          </w:p>
        </w:tc>
      </w:tr>
      <w:tr w:rsidR="004549AD" w:rsidRPr="007525D8" w14:paraId="3E72D6EF" w14:textId="77777777" w:rsidTr="00DA68DA">
        <w:tc>
          <w:tcPr>
            <w:tcW w:w="845" w:type="dxa"/>
          </w:tcPr>
          <w:p w14:paraId="64FB6520" w14:textId="77777777" w:rsidR="004549AD" w:rsidRPr="007525D8" w:rsidRDefault="004549AD" w:rsidP="00DA68DA">
            <w:r w:rsidRPr="007525D8">
              <w:t>S1</w:t>
            </w:r>
          </w:p>
        </w:tc>
        <w:tc>
          <w:tcPr>
            <w:tcW w:w="5481" w:type="dxa"/>
          </w:tcPr>
          <w:p w14:paraId="1B635977" w14:textId="77777777" w:rsidR="004549AD" w:rsidRPr="007525D8" w:rsidRDefault="004549AD" w:rsidP="00DA68DA">
            <w:r w:rsidRPr="00495B6B">
              <w:rPr>
                <w:color w:val="000000"/>
              </w:rPr>
              <w:t>Let’s get to know each other</w:t>
            </w:r>
          </w:p>
        </w:tc>
        <w:tc>
          <w:tcPr>
            <w:tcW w:w="1049" w:type="dxa"/>
          </w:tcPr>
          <w:p w14:paraId="4D6BDFBB" w14:textId="77777777" w:rsidR="004549AD" w:rsidRPr="007525D8" w:rsidRDefault="004549AD" w:rsidP="00DA68DA">
            <w:r>
              <w:t>2</w:t>
            </w:r>
          </w:p>
        </w:tc>
      </w:tr>
      <w:tr w:rsidR="004549AD" w:rsidRPr="007525D8" w14:paraId="09D8300C" w14:textId="77777777" w:rsidTr="00DA68DA">
        <w:tc>
          <w:tcPr>
            <w:tcW w:w="845" w:type="dxa"/>
          </w:tcPr>
          <w:p w14:paraId="56AC6C09" w14:textId="77777777" w:rsidR="004549AD" w:rsidRPr="007525D8" w:rsidRDefault="004549AD" w:rsidP="00DA68DA">
            <w:r w:rsidRPr="007525D8">
              <w:t>S2</w:t>
            </w:r>
          </w:p>
        </w:tc>
        <w:tc>
          <w:tcPr>
            <w:tcW w:w="5481" w:type="dxa"/>
          </w:tcPr>
          <w:p w14:paraId="2FB96D9C" w14:textId="77777777" w:rsidR="004549AD" w:rsidRPr="007525D8" w:rsidRDefault="004549AD" w:rsidP="00DA68DA">
            <w:r w:rsidRPr="007525D8">
              <w:t>Disease presentation #1: Audition of etiopathogenesis part</w:t>
            </w:r>
          </w:p>
        </w:tc>
        <w:tc>
          <w:tcPr>
            <w:tcW w:w="1049" w:type="dxa"/>
          </w:tcPr>
          <w:p w14:paraId="77AED96D" w14:textId="77777777" w:rsidR="004549AD" w:rsidRPr="007525D8" w:rsidRDefault="004549AD" w:rsidP="00DA68DA">
            <w:r>
              <w:t>2</w:t>
            </w:r>
          </w:p>
        </w:tc>
      </w:tr>
      <w:tr w:rsidR="004549AD" w:rsidRPr="007525D8" w14:paraId="6E6EEF17" w14:textId="77777777" w:rsidTr="00DA68DA">
        <w:tc>
          <w:tcPr>
            <w:tcW w:w="845" w:type="dxa"/>
          </w:tcPr>
          <w:p w14:paraId="45B8032B" w14:textId="77777777" w:rsidR="004549AD" w:rsidRPr="007525D8" w:rsidRDefault="004549AD" w:rsidP="00DA68DA">
            <w:r w:rsidRPr="007525D8">
              <w:t>S3</w:t>
            </w:r>
          </w:p>
        </w:tc>
        <w:tc>
          <w:tcPr>
            <w:tcW w:w="5481" w:type="dxa"/>
          </w:tcPr>
          <w:p w14:paraId="3F5E550C" w14:textId="77777777" w:rsidR="004549AD" w:rsidRPr="007525D8" w:rsidRDefault="004549AD" w:rsidP="00DA68DA">
            <w:r w:rsidRPr="00495B6B">
              <w:rPr>
                <w:color w:val="000000"/>
              </w:rPr>
              <w:t>Disease presentation #1</w:t>
            </w:r>
          </w:p>
        </w:tc>
        <w:tc>
          <w:tcPr>
            <w:tcW w:w="1049" w:type="dxa"/>
          </w:tcPr>
          <w:p w14:paraId="20F191B1" w14:textId="77777777" w:rsidR="004549AD" w:rsidRPr="007525D8" w:rsidRDefault="004549AD" w:rsidP="00DA68DA">
            <w:r w:rsidRPr="007525D8">
              <w:t>2</w:t>
            </w:r>
          </w:p>
        </w:tc>
      </w:tr>
      <w:tr w:rsidR="004549AD" w:rsidRPr="007525D8" w14:paraId="1A1C9404" w14:textId="77777777" w:rsidTr="00DA68DA">
        <w:tc>
          <w:tcPr>
            <w:tcW w:w="845" w:type="dxa"/>
          </w:tcPr>
          <w:p w14:paraId="30D7439C" w14:textId="77777777" w:rsidR="004549AD" w:rsidRPr="007525D8" w:rsidRDefault="004549AD" w:rsidP="00DA68DA">
            <w:r w:rsidRPr="007525D8">
              <w:t>S4</w:t>
            </w:r>
          </w:p>
        </w:tc>
        <w:tc>
          <w:tcPr>
            <w:tcW w:w="5481" w:type="dxa"/>
          </w:tcPr>
          <w:p w14:paraId="4D49940F" w14:textId="77777777" w:rsidR="004549AD" w:rsidRPr="007525D8" w:rsidRDefault="004549AD" w:rsidP="00DA68DA">
            <w:r w:rsidRPr="00495B6B">
              <w:rPr>
                <w:color w:val="000000"/>
              </w:rPr>
              <w:t>Disease presentation #2</w:t>
            </w:r>
          </w:p>
        </w:tc>
        <w:tc>
          <w:tcPr>
            <w:tcW w:w="1049" w:type="dxa"/>
          </w:tcPr>
          <w:p w14:paraId="1AC1DBDE" w14:textId="77777777" w:rsidR="004549AD" w:rsidRPr="007525D8" w:rsidRDefault="004549AD" w:rsidP="00DA68DA">
            <w:r w:rsidRPr="007525D8">
              <w:t>2</w:t>
            </w:r>
          </w:p>
        </w:tc>
      </w:tr>
      <w:tr w:rsidR="004549AD" w:rsidRPr="007525D8" w14:paraId="540D334A" w14:textId="77777777" w:rsidTr="00DA68DA">
        <w:tc>
          <w:tcPr>
            <w:tcW w:w="845" w:type="dxa"/>
          </w:tcPr>
          <w:p w14:paraId="5567120D" w14:textId="77777777" w:rsidR="004549AD" w:rsidRPr="007525D8" w:rsidRDefault="004549AD" w:rsidP="00DA68DA">
            <w:r w:rsidRPr="007525D8">
              <w:t>S5</w:t>
            </w:r>
          </w:p>
        </w:tc>
        <w:tc>
          <w:tcPr>
            <w:tcW w:w="5481" w:type="dxa"/>
          </w:tcPr>
          <w:p w14:paraId="6E2C6A31" w14:textId="77777777" w:rsidR="004549AD" w:rsidRPr="007525D8" w:rsidRDefault="004549AD" w:rsidP="00DA68DA">
            <w:r w:rsidRPr="00495B6B">
              <w:rPr>
                <w:color w:val="000000"/>
              </w:rPr>
              <w:t>Disease presentation #3</w:t>
            </w:r>
          </w:p>
        </w:tc>
        <w:tc>
          <w:tcPr>
            <w:tcW w:w="1049" w:type="dxa"/>
          </w:tcPr>
          <w:p w14:paraId="38F2C21A" w14:textId="77777777" w:rsidR="004549AD" w:rsidRPr="007525D8" w:rsidRDefault="004549AD" w:rsidP="00DA68DA">
            <w:r w:rsidRPr="007525D8">
              <w:t>2</w:t>
            </w:r>
          </w:p>
        </w:tc>
      </w:tr>
      <w:tr w:rsidR="004549AD" w:rsidRPr="007525D8" w14:paraId="248924C7" w14:textId="77777777" w:rsidTr="00DA68DA">
        <w:tc>
          <w:tcPr>
            <w:tcW w:w="845" w:type="dxa"/>
          </w:tcPr>
          <w:p w14:paraId="1975818A" w14:textId="77777777" w:rsidR="004549AD" w:rsidRPr="007525D8" w:rsidRDefault="004549AD" w:rsidP="00DA68DA">
            <w:r w:rsidRPr="007525D8">
              <w:lastRenderedPageBreak/>
              <w:t>S6</w:t>
            </w:r>
          </w:p>
        </w:tc>
        <w:tc>
          <w:tcPr>
            <w:tcW w:w="5481" w:type="dxa"/>
          </w:tcPr>
          <w:p w14:paraId="4BF754F0" w14:textId="77777777" w:rsidR="004549AD" w:rsidRPr="007525D8" w:rsidRDefault="004549AD" w:rsidP="00DA68DA">
            <w:r w:rsidRPr="00495B6B">
              <w:rPr>
                <w:color w:val="000000"/>
              </w:rPr>
              <w:t>Disease presentation #4</w:t>
            </w:r>
          </w:p>
        </w:tc>
        <w:tc>
          <w:tcPr>
            <w:tcW w:w="1049" w:type="dxa"/>
          </w:tcPr>
          <w:p w14:paraId="6A8251CD" w14:textId="77777777" w:rsidR="004549AD" w:rsidRPr="007525D8" w:rsidRDefault="004549AD" w:rsidP="00DA68DA">
            <w:r w:rsidRPr="007525D8">
              <w:t>2</w:t>
            </w:r>
          </w:p>
        </w:tc>
      </w:tr>
      <w:tr w:rsidR="004549AD" w:rsidRPr="007525D8" w14:paraId="170A9383" w14:textId="77777777" w:rsidTr="00DA68DA">
        <w:tc>
          <w:tcPr>
            <w:tcW w:w="845" w:type="dxa"/>
          </w:tcPr>
          <w:p w14:paraId="3C54B112" w14:textId="77777777" w:rsidR="004549AD" w:rsidRPr="007525D8" w:rsidRDefault="004549AD" w:rsidP="00DA68DA">
            <w:r w:rsidRPr="007525D8">
              <w:t>S7</w:t>
            </w:r>
          </w:p>
        </w:tc>
        <w:tc>
          <w:tcPr>
            <w:tcW w:w="5481" w:type="dxa"/>
          </w:tcPr>
          <w:p w14:paraId="1819E405" w14:textId="77777777" w:rsidR="004549AD" w:rsidRPr="007525D8" w:rsidRDefault="004549AD" w:rsidP="00DA68DA">
            <w:r w:rsidRPr="00495B6B">
              <w:rPr>
                <w:color w:val="000000"/>
              </w:rPr>
              <w:t>Disease presentation #5</w:t>
            </w:r>
          </w:p>
        </w:tc>
        <w:tc>
          <w:tcPr>
            <w:tcW w:w="1049" w:type="dxa"/>
          </w:tcPr>
          <w:p w14:paraId="344D5D8C" w14:textId="77777777" w:rsidR="004549AD" w:rsidRPr="007525D8" w:rsidRDefault="004549AD" w:rsidP="00DA68DA">
            <w:r w:rsidRPr="007525D8">
              <w:t>2</w:t>
            </w:r>
          </w:p>
        </w:tc>
      </w:tr>
      <w:tr w:rsidR="004549AD" w:rsidRPr="007525D8" w14:paraId="07DFA8A8" w14:textId="77777777" w:rsidTr="00DA68DA">
        <w:tc>
          <w:tcPr>
            <w:tcW w:w="845" w:type="dxa"/>
          </w:tcPr>
          <w:p w14:paraId="0BC9BF4A" w14:textId="77777777" w:rsidR="004549AD" w:rsidRPr="007525D8" w:rsidRDefault="004549AD" w:rsidP="00DA68DA">
            <w:r>
              <w:t>S8</w:t>
            </w:r>
          </w:p>
        </w:tc>
        <w:tc>
          <w:tcPr>
            <w:tcW w:w="5481" w:type="dxa"/>
          </w:tcPr>
          <w:p w14:paraId="55BC4449" w14:textId="77777777" w:rsidR="004549AD" w:rsidRPr="007525D8" w:rsidRDefault="004549AD" w:rsidP="00DA68DA">
            <w:r w:rsidRPr="00495B6B">
              <w:rPr>
                <w:color w:val="000000"/>
              </w:rPr>
              <w:t>Disease presentation #</w:t>
            </w:r>
            <w:r>
              <w:rPr>
                <w:color w:val="000000"/>
              </w:rPr>
              <w:t>6</w:t>
            </w:r>
          </w:p>
        </w:tc>
        <w:tc>
          <w:tcPr>
            <w:tcW w:w="1049" w:type="dxa"/>
          </w:tcPr>
          <w:p w14:paraId="32948C85" w14:textId="77777777" w:rsidR="004549AD" w:rsidRPr="007525D8" w:rsidRDefault="004549AD" w:rsidP="00DA68DA">
            <w:r>
              <w:t>2</w:t>
            </w:r>
          </w:p>
        </w:tc>
      </w:tr>
      <w:tr w:rsidR="004549AD" w:rsidRPr="007525D8" w14:paraId="6FA7E57E" w14:textId="77777777" w:rsidTr="00DA68DA">
        <w:tc>
          <w:tcPr>
            <w:tcW w:w="845" w:type="dxa"/>
          </w:tcPr>
          <w:p w14:paraId="2A55DC72" w14:textId="77777777" w:rsidR="004549AD" w:rsidRPr="007525D8" w:rsidRDefault="004549AD" w:rsidP="00DA68DA">
            <w:r w:rsidRPr="007525D8">
              <w:t>S</w:t>
            </w:r>
            <w:r>
              <w:t>9</w:t>
            </w:r>
          </w:p>
        </w:tc>
        <w:tc>
          <w:tcPr>
            <w:tcW w:w="5481" w:type="dxa"/>
          </w:tcPr>
          <w:p w14:paraId="3AF6C9B8" w14:textId="77777777" w:rsidR="004549AD" w:rsidRPr="007525D8" w:rsidRDefault="004549AD" w:rsidP="00DA68DA">
            <w:r w:rsidRPr="00495B6B">
              <w:rPr>
                <w:color w:val="000000"/>
              </w:rPr>
              <w:t>Debate #1</w:t>
            </w:r>
          </w:p>
        </w:tc>
        <w:tc>
          <w:tcPr>
            <w:tcW w:w="1049" w:type="dxa"/>
          </w:tcPr>
          <w:p w14:paraId="28A57C8D" w14:textId="77777777" w:rsidR="004549AD" w:rsidRPr="007525D8" w:rsidRDefault="004549AD" w:rsidP="00DA68DA">
            <w:r w:rsidRPr="007525D8">
              <w:t>1</w:t>
            </w:r>
          </w:p>
        </w:tc>
      </w:tr>
      <w:tr w:rsidR="004549AD" w:rsidRPr="007525D8" w14:paraId="106D713C" w14:textId="77777777" w:rsidTr="00DA68DA">
        <w:tc>
          <w:tcPr>
            <w:tcW w:w="845" w:type="dxa"/>
          </w:tcPr>
          <w:p w14:paraId="171BFC6D" w14:textId="77777777" w:rsidR="004549AD" w:rsidRPr="007525D8" w:rsidRDefault="004549AD" w:rsidP="00DA68DA">
            <w:r w:rsidRPr="007525D8">
              <w:t>S</w:t>
            </w:r>
            <w:r>
              <w:t>10</w:t>
            </w:r>
          </w:p>
        </w:tc>
        <w:tc>
          <w:tcPr>
            <w:tcW w:w="5481" w:type="dxa"/>
          </w:tcPr>
          <w:p w14:paraId="27AF9992" w14:textId="77777777" w:rsidR="004549AD" w:rsidRPr="007525D8" w:rsidRDefault="004549AD" w:rsidP="00DA68DA">
            <w:r w:rsidRPr="00495B6B">
              <w:rPr>
                <w:color w:val="000000"/>
                <w:shd w:val="clear" w:color="auto" w:fill="FFFFFF"/>
              </w:rPr>
              <w:t>Debate #2</w:t>
            </w:r>
          </w:p>
        </w:tc>
        <w:tc>
          <w:tcPr>
            <w:tcW w:w="1049" w:type="dxa"/>
          </w:tcPr>
          <w:p w14:paraId="16A343D1" w14:textId="77777777" w:rsidR="004549AD" w:rsidRPr="007525D8" w:rsidRDefault="004549AD" w:rsidP="00DA68DA">
            <w:r>
              <w:t>1</w:t>
            </w:r>
          </w:p>
        </w:tc>
      </w:tr>
      <w:tr w:rsidR="004549AD" w:rsidRPr="007525D8" w14:paraId="24D4105F" w14:textId="77777777" w:rsidTr="00DA68DA">
        <w:tc>
          <w:tcPr>
            <w:tcW w:w="845" w:type="dxa"/>
          </w:tcPr>
          <w:p w14:paraId="519DC923" w14:textId="77777777" w:rsidR="004549AD" w:rsidRPr="007525D8" w:rsidRDefault="004549AD" w:rsidP="00DA68DA">
            <w:r w:rsidRPr="007525D8">
              <w:t>S1</w:t>
            </w:r>
            <w:r>
              <w:t>1</w:t>
            </w:r>
          </w:p>
        </w:tc>
        <w:tc>
          <w:tcPr>
            <w:tcW w:w="5481" w:type="dxa"/>
          </w:tcPr>
          <w:p w14:paraId="2D3A225A" w14:textId="77777777" w:rsidR="004549AD" w:rsidRPr="00495B6B" w:rsidRDefault="004549AD" w:rsidP="00DA68DA">
            <w:pPr>
              <w:rPr>
                <w:color w:val="000000"/>
                <w:shd w:val="clear" w:color="auto" w:fill="FFFFFF"/>
              </w:rPr>
            </w:pPr>
            <w:r w:rsidRPr="00495B6B">
              <w:rPr>
                <w:color w:val="000000"/>
                <w:shd w:val="clear" w:color="auto" w:fill="FFFFFF"/>
              </w:rPr>
              <w:t xml:space="preserve">Final reflection and synthesis of all students’ presentations </w:t>
            </w:r>
          </w:p>
        </w:tc>
        <w:tc>
          <w:tcPr>
            <w:tcW w:w="1049" w:type="dxa"/>
          </w:tcPr>
          <w:p w14:paraId="2A4499FC" w14:textId="77777777" w:rsidR="004549AD" w:rsidRPr="007525D8" w:rsidRDefault="004549AD" w:rsidP="00DA68DA">
            <w:r>
              <w:t>2</w:t>
            </w:r>
          </w:p>
        </w:tc>
      </w:tr>
      <w:tr w:rsidR="004549AD" w:rsidRPr="007525D8" w14:paraId="167C34DF" w14:textId="77777777" w:rsidTr="00DA68DA">
        <w:tc>
          <w:tcPr>
            <w:tcW w:w="845" w:type="dxa"/>
          </w:tcPr>
          <w:p w14:paraId="7684CC59" w14:textId="77777777" w:rsidR="004549AD" w:rsidRPr="007525D8" w:rsidRDefault="004549AD" w:rsidP="00DA68DA"/>
        </w:tc>
        <w:tc>
          <w:tcPr>
            <w:tcW w:w="5481" w:type="dxa"/>
          </w:tcPr>
          <w:p w14:paraId="5FA0693E" w14:textId="77777777" w:rsidR="004549AD" w:rsidRPr="00495B6B" w:rsidRDefault="004549AD" w:rsidP="00DA68DA">
            <w:pPr>
              <w:rPr>
                <w:color w:val="000000"/>
                <w:shd w:val="clear" w:color="auto" w:fill="FFFFFF"/>
              </w:rPr>
            </w:pPr>
            <w:r w:rsidRPr="00495B6B">
              <w:rPr>
                <w:color w:val="000000"/>
                <w:shd w:val="clear" w:color="auto" w:fill="FFFFFF"/>
              </w:rPr>
              <w:t xml:space="preserve">                                                                        </w:t>
            </w:r>
            <w:proofErr w:type="spellStart"/>
            <w:r w:rsidRPr="00495B6B">
              <w:rPr>
                <w:color w:val="000000"/>
                <w:shd w:val="clear" w:color="auto" w:fill="FFFFFF"/>
              </w:rPr>
              <w:t>Ukupno</w:t>
            </w:r>
            <w:proofErr w:type="spellEnd"/>
            <w:r w:rsidRPr="00495B6B">
              <w:rPr>
                <w:color w:val="000000"/>
                <w:shd w:val="clear" w:color="auto" w:fill="FFFFFF"/>
              </w:rPr>
              <w:t>:</w:t>
            </w:r>
          </w:p>
        </w:tc>
        <w:tc>
          <w:tcPr>
            <w:tcW w:w="1049" w:type="dxa"/>
          </w:tcPr>
          <w:p w14:paraId="27F2538E" w14:textId="77777777" w:rsidR="004549AD" w:rsidRPr="00C94739" w:rsidRDefault="004549AD" w:rsidP="00DA68DA">
            <w:pPr>
              <w:rPr>
                <w:b/>
                <w:bCs/>
              </w:rPr>
            </w:pPr>
            <w:r w:rsidRPr="00C94739">
              <w:rPr>
                <w:b/>
                <w:bCs/>
              </w:rPr>
              <w:t>20</w:t>
            </w:r>
          </w:p>
        </w:tc>
      </w:tr>
    </w:tbl>
    <w:p w14:paraId="36051106" w14:textId="77777777" w:rsidR="004549AD" w:rsidRDefault="004549AD" w:rsidP="004549AD"/>
    <w:p w14:paraId="7B6AEDFD" w14:textId="77777777" w:rsidR="004549AD" w:rsidRDefault="004549AD" w:rsidP="004549AD">
      <w:r>
        <w:t xml:space="preserve">C. </w:t>
      </w:r>
      <w:proofErr w:type="spellStart"/>
      <w:r>
        <w:t>Radionice</w:t>
      </w:r>
      <w:proofErr w:type="spellEnd"/>
      <w:r>
        <w:t xml:space="preserve"> (</w:t>
      </w:r>
      <w:proofErr w:type="spellStart"/>
      <w:r>
        <w:t>Vjezbe</w:t>
      </w:r>
      <w:proofErr w:type="spellEnd"/>
      <w:r>
        <w:t xml:space="preserve">) –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diskutira</w:t>
      </w:r>
      <w:proofErr w:type="spellEnd"/>
      <w:r>
        <w:t xml:space="preserve"> </w:t>
      </w:r>
      <w:proofErr w:type="spellStart"/>
      <w:r>
        <w:t>preliminarni</w:t>
      </w:r>
      <w:proofErr w:type="spellEnd"/>
      <w:r>
        <w:t xml:space="preserve"> </w:t>
      </w:r>
      <w:proofErr w:type="spellStart"/>
      <w:r>
        <w:t>sadrzaj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znanstvene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prezentacije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eseja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Cetkovic-Cvrlje</w:t>
      </w:r>
    </w:p>
    <w:tbl>
      <w:tblPr>
        <w:tblW w:w="7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5481"/>
        <w:gridCol w:w="1049"/>
      </w:tblGrid>
      <w:tr w:rsidR="004549AD" w:rsidRPr="00B622CA" w14:paraId="478E2C78" w14:textId="77777777" w:rsidTr="00DA68DA">
        <w:tc>
          <w:tcPr>
            <w:tcW w:w="845" w:type="dxa"/>
          </w:tcPr>
          <w:p w14:paraId="503908CE" w14:textId="77777777" w:rsidR="004549AD" w:rsidRPr="00B622CA" w:rsidRDefault="004549AD" w:rsidP="00DA68DA"/>
        </w:tc>
        <w:tc>
          <w:tcPr>
            <w:tcW w:w="5481" w:type="dxa"/>
          </w:tcPr>
          <w:p w14:paraId="3713B774" w14:textId="77777777" w:rsidR="004549AD" w:rsidRPr="00B622CA" w:rsidRDefault="004549AD" w:rsidP="00DA68DA">
            <w:proofErr w:type="spellStart"/>
            <w:r>
              <w:t>Tema</w:t>
            </w:r>
            <w:proofErr w:type="spellEnd"/>
            <w:r>
              <w:t xml:space="preserve"> </w:t>
            </w:r>
            <w:proofErr w:type="spellStart"/>
            <w:r>
              <w:t>radionice</w:t>
            </w:r>
            <w:proofErr w:type="spellEnd"/>
          </w:p>
        </w:tc>
        <w:tc>
          <w:tcPr>
            <w:tcW w:w="1049" w:type="dxa"/>
          </w:tcPr>
          <w:p w14:paraId="0A71B735" w14:textId="77777777" w:rsidR="004549AD" w:rsidRPr="00B622CA" w:rsidRDefault="004549AD" w:rsidP="00DA68DA">
            <w:proofErr w:type="spellStart"/>
            <w:r>
              <w:t>Broj</w:t>
            </w:r>
            <w:proofErr w:type="spellEnd"/>
            <w:r>
              <w:t xml:space="preserve"> sati </w:t>
            </w:r>
          </w:p>
        </w:tc>
      </w:tr>
      <w:tr w:rsidR="004549AD" w:rsidRPr="00B622CA" w14:paraId="7DCF7818" w14:textId="77777777" w:rsidTr="00DA68DA">
        <w:tc>
          <w:tcPr>
            <w:tcW w:w="845" w:type="dxa"/>
          </w:tcPr>
          <w:p w14:paraId="344CC49F" w14:textId="77777777" w:rsidR="004549AD" w:rsidRPr="0080237A" w:rsidRDefault="004549AD" w:rsidP="00DA68DA">
            <w:r>
              <w:t>V1</w:t>
            </w:r>
          </w:p>
        </w:tc>
        <w:tc>
          <w:tcPr>
            <w:tcW w:w="5481" w:type="dxa"/>
          </w:tcPr>
          <w:p w14:paraId="001FD71D" w14:textId="77777777" w:rsidR="004549AD" w:rsidRPr="0080237A" w:rsidRDefault="004549AD" w:rsidP="00DA68DA">
            <w:r w:rsidRPr="00495B6B">
              <w:rPr>
                <w:color w:val="000000"/>
              </w:rPr>
              <w:t>Disease #1</w:t>
            </w:r>
          </w:p>
        </w:tc>
        <w:tc>
          <w:tcPr>
            <w:tcW w:w="1049" w:type="dxa"/>
          </w:tcPr>
          <w:p w14:paraId="608C34B9" w14:textId="77777777" w:rsidR="004549AD" w:rsidRPr="00B622CA" w:rsidRDefault="004549AD" w:rsidP="00DA68DA">
            <w:r>
              <w:t>2</w:t>
            </w:r>
          </w:p>
        </w:tc>
      </w:tr>
      <w:tr w:rsidR="004549AD" w:rsidRPr="00B622CA" w14:paraId="2D224198" w14:textId="77777777" w:rsidTr="00DA68DA">
        <w:tc>
          <w:tcPr>
            <w:tcW w:w="845" w:type="dxa"/>
          </w:tcPr>
          <w:p w14:paraId="1B3F259C" w14:textId="77777777" w:rsidR="004549AD" w:rsidRPr="0080237A" w:rsidRDefault="004549AD" w:rsidP="00DA68DA">
            <w:r>
              <w:t>V2</w:t>
            </w:r>
          </w:p>
        </w:tc>
        <w:tc>
          <w:tcPr>
            <w:tcW w:w="5481" w:type="dxa"/>
          </w:tcPr>
          <w:p w14:paraId="609292EF" w14:textId="77777777" w:rsidR="004549AD" w:rsidRPr="0080237A" w:rsidRDefault="004549AD" w:rsidP="00DA68DA">
            <w:r w:rsidRPr="00495B6B">
              <w:rPr>
                <w:color w:val="000000"/>
              </w:rPr>
              <w:t>Disease #2</w:t>
            </w:r>
          </w:p>
        </w:tc>
        <w:tc>
          <w:tcPr>
            <w:tcW w:w="1049" w:type="dxa"/>
          </w:tcPr>
          <w:p w14:paraId="721BBCAE" w14:textId="77777777" w:rsidR="004549AD" w:rsidRPr="00B622CA" w:rsidRDefault="004549AD" w:rsidP="00DA68DA">
            <w:r>
              <w:t>2</w:t>
            </w:r>
          </w:p>
        </w:tc>
      </w:tr>
      <w:tr w:rsidR="004549AD" w:rsidRPr="00B622CA" w14:paraId="154555A8" w14:textId="77777777" w:rsidTr="00DA68DA">
        <w:tc>
          <w:tcPr>
            <w:tcW w:w="845" w:type="dxa"/>
          </w:tcPr>
          <w:p w14:paraId="163B2ABB" w14:textId="77777777" w:rsidR="004549AD" w:rsidRPr="0080237A" w:rsidRDefault="004549AD" w:rsidP="00DA68DA">
            <w:r>
              <w:t>V3</w:t>
            </w:r>
          </w:p>
        </w:tc>
        <w:tc>
          <w:tcPr>
            <w:tcW w:w="5481" w:type="dxa"/>
          </w:tcPr>
          <w:p w14:paraId="76E2F87C" w14:textId="77777777" w:rsidR="004549AD" w:rsidRPr="0080237A" w:rsidRDefault="004549AD" w:rsidP="00DA68DA">
            <w:r w:rsidRPr="00495B6B">
              <w:rPr>
                <w:color w:val="000000"/>
              </w:rPr>
              <w:t>Disease #3</w:t>
            </w:r>
          </w:p>
        </w:tc>
        <w:tc>
          <w:tcPr>
            <w:tcW w:w="1049" w:type="dxa"/>
          </w:tcPr>
          <w:p w14:paraId="7C63A1DB" w14:textId="77777777" w:rsidR="004549AD" w:rsidRPr="00B622CA" w:rsidRDefault="004549AD" w:rsidP="00DA68DA">
            <w:r>
              <w:t>2</w:t>
            </w:r>
          </w:p>
        </w:tc>
      </w:tr>
      <w:tr w:rsidR="004549AD" w:rsidRPr="00B622CA" w14:paraId="4793C70C" w14:textId="77777777" w:rsidTr="00DA68DA">
        <w:tc>
          <w:tcPr>
            <w:tcW w:w="845" w:type="dxa"/>
          </w:tcPr>
          <w:p w14:paraId="1FF3D4B1" w14:textId="77777777" w:rsidR="004549AD" w:rsidRPr="0080237A" w:rsidRDefault="004549AD" w:rsidP="00DA68DA">
            <w:r>
              <w:t>V4</w:t>
            </w:r>
          </w:p>
        </w:tc>
        <w:tc>
          <w:tcPr>
            <w:tcW w:w="5481" w:type="dxa"/>
          </w:tcPr>
          <w:p w14:paraId="683348CA" w14:textId="77777777" w:rsidR="004549AD" w:rsidRPr="0080237A" w:rsidRDefault="004549AD" w:rsidP="00DA68DA">
            <w:r w:rsidRPr="00495B6B">
              <w:rPr>
                <w:color w:val="000000"/>
              </w:rPr>
              <w:t>Disease #4</w:t>
            </w:r>
          </w:p>
        </w:tc>
        <w:tc>
          <w:tcPr>
            <w:tcW w:w="1049" w:type="dxa"/>
          </w:tcPr>
          <w:p w14:paraId="127C59F5" w14:textId="77777777" w:rsidR="004549AD" w:rsidRPr="00B622CA" w:rsidRDefault="004549AD" w:rsidP="00DA68DA">
            <w:r>
              <w:t>2</w:t>
            </w:r>
          </w:p>
        </w:tc>
      </w:tr>
      <w:tr w:rsidR="004549AD" w:rsidRPr="00B622CA" w14:paraId="54531762" w14:textId="77777777" w:rsidTr="00DA68DA">
        <w:tc>
          <w:tcPr>
            <w:tcW w:w="845" w:type="dxa"/>
          </w:tcPr>
          <w:p w14:paraId="0B47F64C" w14:textId="77777777" w:rsidR="004549AD" w:rsidRPr="0080237A" w:rsidRDefault="004549AD" w:rsidP="00DA68DA">
            <w:r>
              <w:t>V5</w:t>
            </w:r>
          </w:p>
        </w:tc>
        <w:tc>
          <w:tcPr>
            <w:tcW w:w="5481" w:type="dxa"/>
          </w:tcPr>
          <w:p w14:paraId="62C07A67" w14:textId="77777777" w:rsidR="004549AD" w:rsidRPr="0080237A" w:rsidRDefault="004549AD" w:rsidP="00DA68DA">
            <w:r w:rsidRPr="00495B6B">
              <w:rPr>
                <w:color w:val="000000"/>
              </w:rPr>
              <w:t>Disease #5</w:t>
            </w:r>
          </w:p>
        </w:tc>
        <w:tc>
          <w:tcPr>
            <w:tcW w:w="1049" w:type="dxa"/>
          </w:tcPr>
          <w:p w14:paraId="0D24B57C" w14:textId="77777777" w:rsidR="004549AD" w:rsidRPr="00B622CA" w:rsidRDefault="004549AD" w:rsidP="00DA68DA">
            <w:r>
              <w:t>2</w:t>
            </w:r>
          </w:p>
        </w:tc>
      </w:tr>
      <w:tr w:rsidR="004549AD" w:rsidRPr="00B622CA" w14:paraId="2EEFA25D" w14:textId="77777777" w:rsidTr="00DA68DA">
        <w:tc>
          <w:tcPr>
            <w:tcW w:w="845" w:type="dxa"/>
          </w:tcPr>
          <w:p w14:paraId="12B4F36E" w14:textId="77777777" w:rsidR="004549AD" w:rsidRDefault="004549AD" w:rsidP="00DA68DA">
            <w:r>
              <w:t>V6</w:t>
            </w:r>
          </w:p>
        </w:tc>
        <w:tc>
          <w:tcPr>
            <w:tcW w:w="5481" w:type="dxa"/>
          </w:tcPr>
          <w:p w14:paraId="42EB7ADC" w14:textId="77777777" w:rsidR="004549AD" w:rsidRPr="00495B6B" w:rsidRDefault="004549AD" w:rsidP="00DA68DA">
            <w:pPr>
              <w:rPr>
                <w:color w:val="000000"/>
              </w:rPr>
            </w:pPr>
            <w:r>
              <w:rPr>
                <w:color w:val="000000"/>
              </w:rPr>
              <w:t>Disease #6</w:t>
            </w:r>
          </w:p>
        </w:tc>
        <w:tc>
          <w:tcPr>
            <w:tcW w:w="1049" w:type="dxa"/>
          </w:tcPr>
          <w:p w14:paraId="5ED510BA" w14:textId="77777777" w:rsidR="004549AD" w:rsidRDefault="004549AD" w:rsidP="00DA68DA">
            <w:r>
              <w:t>2</w:t>
            </w:r>
          </w:p>
        </w:tc>
      </w:tr>
      <w:tr w:rsidR="004549AD" w:rsidRPr="00B622CA" w14:paraId="2B04E24C" w14:textId="77777777" w:rsidTr="00DA68DA">
        <w:tc>
          <w:tcPr>
            <w:tcW w:w="845" w:type="dxa"/>
          </w:tcPr>
          <w:p w14:paraId="3A3487C0" w14:textId="77777777" w:rsidR="004549AD" w:rsidRPr="0080237A" w:rsidRDefault="004549AD" w:rsidP="00DA68DA">
            <w:r>
              <w:t>V7</w:t>
            </w:r>
          </w:p>
        </w:tc>
        <w:tc>
          <w:tcPr>
            <w:tcW w:w="5481" w:type="dxa"/>
          </w:tcPr>
          <w:p w14:paraId="0C48B2E9" w14:textId="77777777" w:rsidR="004549AD" w:rsidRPr="0080237A" w:rsidRDefault="004549AD" w:rsidP="00DA68DA">
            <w:r>
              <w:t xml:space="preserve">Analysis of a manuscript’s peer-review </w:t>
            </w:r>
          </w:p>
        </w:tc>
        <w:tc>
          <w:tcPr>
            <w:tcW w:w="1049" w:type="dxa"/>
          </w:tcPr>
          <w:p w14:paraId="5C04462C" w14:textId="77777777" w:rsidR="004549AD" w:rsidRPr="00B622CA" w:rsidRDefault="004549AD" w:rsidP="00DA68DA">
            <w:r w:rsidRPr="00CB782E">
              <w:t>2</w:t>
            </w:r>
          </w:p>
        </w:tc>
      </w:tr>
      <w:tr w:rsidR="004549AD" w:rsidRPr="00B622CA" w14:paraId="3BFE71E1" w14:textId="77777777" w:rsidTr="00DA68DA">
        <w:tc>
          <w:tcPr>
            <w:tcW w:w="845" w:type="dxa"/>
          </w:tcPr>
          <w:p w14:paraId="756A4F0E" w14:textId="77777777" w:rsidR="004549AD" w:rsidRPr="0080237A" w:rsidRDefault="004549AD" w:rsidP="00DA68DA"/>
        </w:tc>
        <w:tc>
          <w:tcPr>
            <w:tcW w:w="5481" w:type="dxa"/>
          </w:tcPr>
          <w:p w14:paraId="0A67B6F0" w14:textId="77777777" w:rsidR="004549AD" w:rsidRPr="0080237A" w:rsidRDefault="004549AD" w:rsidP="00DA68DA">
            <w:r w:rsidRPr="00495B6B">
              <w:rPr>
                <w:color w:val="000000"/>
              </w:rPr>
              <w:t xml:space="preserve">                                                                       </w:t>
            </w:r>
            <w:proofErr w:type="spellStart"/>
            <w:r w:rsidRPr="00495B6B">
              <w:rPr>
                <w:color w:val="000000"/>
              </w:rPr>
              <w:t>Ukupno</w:t>
            </w:r>
            <w:proofErr w:type="spellEnd"/>
            <w:r w:rsidRPr="00495B6B">
              <w:rPr>
                <w:color w:val="000000"/>
              </w:rPr>
              <w:t>:</w:t>
            </w:r>
          </w:p>
        </w:tc>
        <w:tc>
          <w:tcPr>
            <w:tcW w:w="1049" w:type="dxa"/>
          </w:tcPr>
          <w:p w14:paraId="47E1C990" w14:textId="77777777" w:rsidR="004549AD" w:rsidRPr="00C94739" w:rsidRDefault="004549AD" w:rsidP="00DA68DA">
            <w:pPr>
              <w:rPr>
                <w:b/>
                <w:bCs/>
              </w:rPr>
            </w:pPr>
            <w:r w:rsidRPr="00C94739">
              <w:rPr>
                <w:b/>
                <w:bCs/>
              </w:rPr>
              <w:t>14</w:t>
            </w:r>
          </w:p>
        </w:tc>
      </w:tr>
    </w:tbl>
    <w:p w14:paraId="2B63930A" w14:textId="77777777" w:rsidR="004549AD" w:rsidRPr="00B622CA" w:rsidRDefault="004549AD" w:rsidP="004549AD"/>
    <w:p w14:paraId="260CB95B" w14:textId="77777777" w:rsidR="004549AD" w:rsidRPr="003D500F" w:rsidRDefault="004549AD" w:rsidP="004549AD">
      <w:pPr>
        <w:spacing w:line="276" w:lineRule="auto"/>
        <w:jc w:val="both"/>
        <w:rPr>
          <w:bCs/>
          <w:sz w:val="20"/>
          <w:szCs w:val="20"/>
          <w:lang w:val="hr-HR"/>
        </w:rPr>
      </w:pPr>
    </w:p>
    <w:p w14:paraId="512F9FEA" w14:textId="77777777" w:rsidR="004549AD" w:rsidRDefault="004549AD" w:rsidP="004549AD">
      <w:pPr>
        <w:spacing w:line="276" w:lineRule="auto"/>
        <w:jc w:val="both"/>
        <w:rPr>
          <w:b/>
          <w:bCs/>
          <w:szCs w:val="20"/>
          <w:lang w:val="hr-HR"/>
        </w:rPr>
      </w:pPr>
      <w:r w:rsidRPr="003D500F">
        <w:rPr>
          <w:b/>
          <w:bCs/>
          <w:szCs w:val="20"/>
          <w:lang w:val="hr-HR"/>
        </w:rPr>
        <w:t>Obveze, način praćenja i vrednovanje studenata:</w:t>
      </w:r>
    </w:p>
    <w:p w14:paraId="2B16B544" w14:textId="77777777" w:rsidR="004549AD" w:rsidRDefault="004549AD" w:rsidP="004549AD">
      <w:pPr>
        <w:pStyle w:val="NormalWeb"/>
        <w:shd w:val="clear" w:color="auto" w:fill="FFFFFF"/>
      </w:pPr>
      <w:r>
        <w:rPr>
          <w:rFonts w:ascii="TimesNewRomanPSMT" w:hAnsi="TimesNewRomanPSMT"/>
        </w:rPr>
        <w:t xml:space="preserve">Studenti </w:t>
      </w:r>
      <w:proofErr w:type="spellStart"/>
      <w:r>
        <w:rPr>
          <w:rFonts w:ascii="TimesNewRomanPSMT" w:hAnsi="TimesNewRomanPSMT"/>
        </w:rPr>
        <w:t>će</w:t>
      </w:r>
      <w:proofErr w:type="spellEnd"/>
      <w:r>
        <w:rPr>
          <w:rFonts w:ascii="TimesNewRomanPSMT" w:hAnsi="TimesNewRomanPSMT"/>
        </w:rPr>
        <w:t xml:space="preserve"> morati redovito pohađati predavanja, seminare i </w:t>
      </w:r>
      <w:proofErr w:type="spellStart"/>
      <w:r>
        <w:rPr>
          <w:rFonts w:ascii="TimesNewRomanPSMT" w:hAnsi="TimesNewRomanPSMT"/>
        </w:rPr>
        <w:t>vježbe</w:t>
      </w:r>
      <w:proofErr w:type="spellEnd"/>
      <w:r>
        <w:rPr>
          <w:rFonts w:ascii="TimesNewRomanPSMT" w:hAnsi="TimesNewRomanPSMT"/>
        </w:rPr>
        <w:t xml:space="preserve">. Od njih se </w:t>
      </w:r>
      <w:proofErr w:type="spellStart"/>
      <w:r>
        <w:rPr>
          <w:rFonts w:ascii="TimesNewRomanPSMT" w:hAnsi="TimesNewRomanPSMT"/>
        </w:rPr>
        <w:t>očekuje</w:t>
      </w:r>
      <w:proofErr w:type="spellEnd"/>
      <w:r>
        <w:rPr>
          <w:rFonts w:ascii="TimesNewRomanPSMT" w:hAnsi="TimesNewRomanPSMT"/>
        </w:rPr>
        <w:t xml:space="preserve"> da aktivno sudjeluju u nastavi, u smislu pripreme za predavanja (obrada zadane literature), pripreme seminarske radnje i prezentacije, te </w:t>
      </w:r>
      <w:proofErr w:type="spellStart"/>
      <w:r>
        <w:rPr>
          <w:rFonts w:ascii="TimesNewRomanPSMT" w:hAnsi="TimesNewRomanPSMT"/>
        </w:rPr>
        <w:t>kritičkog</w:t>
      </w:r>
      <w:proofErr w:type="spellEnd"/>
      <w:r>
        <w:rPr>
          <w:rFonts w:ascii="TimesNewRomanPSMT" w:hAnsi="TimesNewRomanPSMT"/>
        </w:rPr>
        <w:t xml:space="preserve"> </w:t>
      </w:r>
      <w:proofErr w:type="spellStart"/>
      <w:r>
        <w:rPr>
          <w:rFonts w:ascii="TimesNewRomanPSMT" w:hAnsi="TimesNewRomanPSMT"/>
        </w:rPr>
        <w:t>praćenja</w:t>
      </w:r>
      <w:proofErr w:type="spellEnd"/>
      <w:r>
        <w:rPr>
          <w:rFonts w:ascii="TimesNewRomanPSMT" w:hAnsi="TimesNewRomanPSMT"/>
        </w:rPr>
        <w:t xml:space="preserve"> i raspravljanja tematskih jedinica koje </w:t>
      </w:r>
      <w:proofErr w:type="spellStart"/>
      <w:r>
        <w:rPr>
          <w:rFonts w:ascii="TimesNewRomanPSMT" w:hAnsi="TimesNewRomanPSMT"/>
        </w:rPr>
        <w:t>će</w:t>
      </w:r>
      <w:proofErr w:type="spellEnd"/>
      <w:r>
        <w:rPr>
          <w:rFonts w:ascii="TimesNewRomanPSMT" w:hAnsi="TimesNewRomanPSMT"/>
        </w:rPr>
        <w:t xml:space="preserve"> biti </w:t>
      </w:r>
      <w:proofErr w:type="spellStart"/>
      <w:r>
        <w:rPr>
          <w:rFonts w:ascii="TimesNewRomanPSMT" w:hAnsi="TimesNewRomanPSMT"/>
        </w:rPr>
        <w:t>obuhvaćene</w:t>
      </w:r>
      <w:proofErr w:type="spellEnd"/>
      <w:r>
        <w:rPr>
          <w:rFonts w:ascii="TimesNewRomanPSMT" w:hAnsi="TimesNewRomanPSMT"/>
        </w:rPr>
        <w:t xml:space="preserve"> predavanjima i seminarima drugih studenata. </w:t>
      </w:r>
    </w:p>
    <w:p w14:paraId="2134C2B4" w14:textId="77777777" w:rsidR="004549AD" w:rsidRPr="00173B6C" w:rsidRDefault="004549AD" w:rsidP="004549AD">
      <w:pPr>
        <w:spacing w:line="276" w:lineRule="auto"/>
        <w:jc w:val="both"/>
        <w:rPr>
          <w:bCs/>
          <w:sz w:val="20"/>
          <w:szCs w:val="20"/>
          <w:lang w:val="hr-HR"/>
        </w:rPr>
      </w:pPr>
    </w:p>
    <w:p w14:paraId="001E346F" w14:textId="77777777" w:rsidR="004549AD" w:rsidRDefault="004549AD" w:rsidP="004549AD">
      <w:pPr>
        <w:rPr>
          <w:b/>
          <w:bCs/>
          <w:szCs w:val="20"/>
          <w:lang w:val="hr-HR"/>
        </w:rPr>
      </w:pPr>
    </w:p>
    <w:p w14:paraId="21CE2CEA" w14:textId="77777777" w:rsidR="004549AD" w:rsidRPr="003D500F" w:rsidRDefault="004549AD" w:rsidP="004549AD">
      <w:pPr>
        <w:rPr>
          <w:b/>
          <w:bCs/>
          <w:szCs w:val="20"/>
          <w:lang w:val="hr-HR"/>
        </w:rPr>
      </w:pPr>
      <w:r w:rsidRPr="003D500F">
        <w:rPr>
          <w:b/>
          <w:bCs/>
          <w:szCs w:val="20"/>
          <w:lang w:val="hr-HR"/>
        </w:rPr>
        <w:t>Ispitni rokovi:</w:t>
      </w:r>
    </w:p>
    <w:p w14:paraId="7D9DD563" w14:textId="77777777" w:rsidR="004549AD" w:rsidRPr="003D500F" w:rsidRDefault="004549AD" w:rsidP="004549AD">
      <w:pPr>
        <w:rPr>
          <w:b/>
          <w:bCs/>
          <w:szCs w:val="20"/>
          <w:lang w:val="hr-HR"/>
        </w:rPr>
      </w:pPr>
    </w:p>
    <w:p w14:paraId="2B103106" w14:textId="77777777" w:rsidR="004549AD" w:rsidRPr="009571FC" w:rsidRDefault="004549AD" w:rsidP="004549AD">
      <w:pPr>
        <w:rPr>
          <w:bCs/>
          <w:lang w:val="hr-HR"/>
        </w:rPr>
      </w:pPr>
      <w:r w:rsidRPr="009571FC">
        <w:rPr>
          <w:bCs/>
          <w:lang w:val="hr-HR"/>
        </w:rPr>
        <w:t>1. ispitni rok održat će se 2</w:t>
      </w:r>
      <w:r>
        <w:rPr>
          <w:bCs/>
          <w:lang w:val="hr-HR"/>
        </w:rPr>
        <w:t>3</w:t>
      </w:r>
      <w:r w:rsidRPr="009571FC">
        <w:rPr>
          <w:bCs/>
          <w:lang w:val="hr-HR"/>
        </w:rPr>
        <w:t>.6.202</w:t>
      </w:r>
      <w:r>
        <w:rPr>
          <w:bCs/>
          <w:lang w:val="hr-HR"/>
        </w:rPr>
        <w:t>7</w:t>
      </w:r>
      <w:r w:rsidRPr="009571FC">
        <w:rPr>
          <w:bCs/>
          <w:lang w:val="hr-HR"/>
        </w:rPr>
        <w:t xml:space="preserve">. </w:t>
      </w:r>
      <w:proofErr w:type="spellStart"/>
      <w:r>
        <w:rPr>
          <w:bCs/>
          <w:lang w:val="hr-HR"/>
        </w:rPr>
        <w:t>uzivo</w:t>
      </w:r>
      <w:proofErr w:type="spellEnd"/>
      <w:r w:rsidRPr="009571FC">
        <w:rPr>
          <w:bCs/>
          <w:lang w:val="hr-HR"/>
        </w:rPr>
        <w:t xml:space="preserve"> </w:t>
      </w:r>
    </w:p>
    <w:p w14:paraId="273588F9" w14:textId="77777777" w:rsidR="004549AD" w:rsidRPr="009571FC" w:rsidRDefault="004549AD" w:rsidP="004549AD">
      <w:pPr>
        <w:rPr>
          <w:b/>
          <w:bCs/>
          <w:lang w:val="hr-HR"/>
        </w:rPr>
      </w:pPr>
      <w:r w:rsidRPr="009571FC">
        <w:rPr>
          <w:bCs/>
          <w:lang w:val="hr-HR"/>
        </w:rPr>
        <w:t>2. ispitni rok održat će se online prema dogovoru sa studentima</w:t>
      </w:r>
    </w:p>
    <w:p w14:paraId="4BD49179" w14:textId="77777777" w:rsidR="004549AD" w:rsidRDefault="004549AD" w:rsidP="004549AD">
      <w:pPr>
        <w:rPr>
          <w:bCs/>
          <w:sz w:val="20"/>
          <w:szCs w:val="20"/>
          <w:lang w:val="hr-HR"/>
        </w:rPr>
      </w:pPr>
    </w:p>
    <w:p w14:paraId="34DDA0B4" w14:textId="77777777" w:rsidR="004549AD" w:rsidRPr="003D500F" w:rsidRDefault="004549AD" w:rsidP="004549AD">
      <w:pPr>
        <w:rPr>
          <w:bCs/>
          <w:sz w:val="20"/>
          <w:szCs w:val="20"/>
          <w:lang w:val="hr-HR"/>
        </w:rPr>
      </w:pPr>
    </w:p>
    <w:p w14:paraId="356AF9C0" w14:textId="77777777" w:rsidR="004549AD" w:rsidRPr="0028785C" w:rsidRDefault="004549AD" w:rsidP="004549AD">
      <w:pPr>
        <w:spacing w:line="276" w:lineRule="auto"/>
        <w:rPr>
          <w:b/>
          <w:bCs/>
          <w:sz w:val="20"/>
          <w:szCs w:val="20"/>
          <w:lang w:val="hr-HR"/>
        </w:rPr>
      </w:pPr>
      <w:r w:rsidRPr="003D500F">
        <w:rPr>
          <w:b/>
          <w:bCs/>
          <w:szCs w:val="20"/>
          <w:lang w:val="hr-HR"/>
        </w:rPr>
        <w:t>Formiranje ocjene (prema Pravilniku o studijima Sveučilišta u Rijeci):</w:t>
      </w:r>
    </w:p>
    <w:p w14:paraId="63FC04DA" w14:textId="77777777" w:rsidR="004549AD" w:rsidRPr="009571FC" w:rsidRDefault="004549AD" w:rsidP="004549AD">
      <w:pPr>
        <w:pStyle w:val="NormalWeb"/>
        <w:shd w:val="clear" w:color="auto" w:fill="FFFFFF"/>
      </w:pPr>
      <w:r w:rsidRPr="009571FC">
        <w:t xml:space="preserve">Raspodjela </w:t>
      </w:r>
      <w:proofErr w:type="spellStart"/>
      <w:r w:rsidRPr="009571FC">
        <w:t>ocjenskih</w:t>
      </w:r>
      <w:proofErr w:type="spellEnd"/>
      <w:r w:rsidRPr="009571FC">
        <w:t xml:space="preserve"> bodova: 70% </w:t>
      </w:r>
      <w:proofErr w:type="spellStart"/>
      <w:r w:rsidRPr="009571FC">
        <w:t>ocjenskih</w:t>
      </w:r>
      <w:proofErr w:type="spellEnd"/>
      <w:r w:rsidRPr="009571FC">
        <w:t xml:space="preserve"> bodova kontinuirana nastava, a na završnom ispitu 30%. Studenti koji su tijekom kontinuiranog dijela nastave ostvarili:</w:t>
      </w:r>
    </w:p>
    <w:p w14:paraId="565311AF" w14:textId="77777777" w:rsidR="004549AD" w:rsidRPr="009571FC" w:rsidRDefault="004549AD" w:rsidP="004549AD">
      <w:pPr>
        <w:widowControl/>
        <w:numPr>
          <w:ilvl w:val="0"/>
          <w:numId w:val="10"/>
        </w:numPr>
        <w:suppressAutoHyphens w:val="0"/>
        <w:spacing w:line="276" w:lineRule="auto"/>
        <w:rPr>
          <w:lang w:val="hr-HR"/>
        </w:rPr>
      </w:pPr>
      <w:r w:rsidRPr="009571FC">
        <w:rPr>
          <w:lang w:val="hr-HR"/>
        </w:rPr>
        <w:t xml:space="preserve">od 0 do 34,9% </w:t>
      </w:r>
      <w:proofErr w:type="spellStart"/>
      <w:r w:rsidRPr="009571FC">
        <w:rPr>
          <w:lang w:val="hr-HR"/>
        </w:rPr>
        <w:t>ocjenskih</w:t>
      </w:r>
      <w:proofErr w:type="spellEnd"/>
      <w:r w:rsidRPr="009571FC">
        <w:rPr>
          <w:lang w:val="hr-HR"/>
        </w:rPr>
        <w:t xml:space="preserve"> bodova ne mogu pristupiti završnom ispitu</w:t>
      </w:r>
    </w:p>
    <w:p w14:paraId="4BDA5565" w14:textId="77777777" w:rsidR="004549AD" w:rsidRPr="009571FC" w:rsidRDefault="004549AD" w:rsidP="004549AD">
      <w:pPr>
        <w:widowControl/>
        <w:numPr>
          <w:ilvl w:val="0"/>
          <w:numId w:val="10"/>
        </w:numPr>
        <w:suppressAutoHyphens w:val="0"/>
        <w:spacing w:line="276" w:lineRule="auto"/>
        <w:rPr>
          <w:lang w:val="hr-HR"/>
        </w:rPr>
      </w:pPr>
      <w:r w:rsidRPr="009571FC">
        <w:rPr>
          <w:lang w:val="hr-HR"/>
        </w:rPr>
        <w:t xml:space="preserve">više od 35% </w:t>
      </w:r>
      <w:proofErr w:type="spellStart"/>
      <w:r w:rsidRPr="009571FC">
        <w:rPr>
          <w:lang w:val="hr-HR"/>
        </w:rPr>
        <w:t>ocjenskih</w:t>
      </w:r>
      <w:proofErr w:type="spellEnd"/>
      <w:r w:rsidRPr="009571FC">
        <w:rPr>
          <w:lang w:val="hr-HR"/>
        </w:rPr>
        <w:t xml:space="preserve"> bodova  mogu pristupiti završnom ispitu.</w:t>
      </w:r>
    </w:p>
    <w:p w14:paraId="120ACFF9" w14:textId="77777777" w:rsidR="004549AD" w:rsidRPr="009571FC" w:rsidRDefault="004549AD" w:rsidP="004549AD">
      <w:pPr>
        <w:spacing w:line="276" w:lineRule="auto"/>
        <w:rPr>
          <w:lang w:val="hr-HR"/>
        </w:rPr>
      </w:pPr>
    </w:p>
    <w:p w14:paraId="43D9337C" w14:textId="77777777" w:rsidR="004549AD" w:rsidRPr="009571FC" w:rsidRDefault="004549AD" w:rsidP="004549AD">
      <w:pPr>
        <w:spacing w:line="276" w:lineRule="auto"/>
        <w:rPr>
          <w:lang w:val="hr-HR"/>
        </w:rPr>
      </w:pPr>
      <w:r w:rsidRPr="009571FC">
        <w:rPr>
          <w:lang w:val="hr-HR"/>
        </w:rPr>
        <w:lastRenderedPageBreak/>
        <w:t xml:space="preserve">Prema postignutom ukupnom broju </w:t>
      </w:r>
      <w:proofErr w:type="spellStart"/>
      <w:r w:rsidRPr="009571FC">
        <w:rPr>
          <w:lang w:val="hr-HR"/>
        </w:rPr>
        <w:t>ocjenskih</w:t>
      </w:r>
      <w:proofErr w:type="spellEnd"/>
      <w:r w:rsidRPr="009571FC">
        <w:rPr>
          <w:lang w:val="hr-HR"/>
        </w:rPr>
        <w:t xml:space="preserve"> bodova dodjeljuju se sljedeće konačne ocjene:</w:t>
      </w:r>
    </w:p>
    <w:p w14:paraId="7E990671" w14:textId="77777777" w:rsidR="004549AD" w:rsidRPr="003D500F" w:rsidRDefault="004549AD" w:rsidP="004549AD">
      <w:pPr>
        <w:spacing w:line="276" w:lineRule="auto"/>
        <w:rPr>
          <w:sz w:val="20"/>
          <w:szCs w:val="20"/>
          <w:lang w:val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63"/>
        <w:gridCol w:w="2463"/>
        <w:gridCol w:w="2464"/>
      </w:tblGrid>
      <w:tr w:rsidR="004549AD" w:rsidRPr="003D500F" w14:paraId="2323B876" w14:textId="77777777" w:rsidTr="00DA68DA">
        <w:trPr>
          <w:jc w:val="center"/>
        </w:trPr>
        <w:tc>
          <w:tcPr>
            <w:tcW w:w="2463" w:type="dxa"/>
            <w:vAlign w:val="center"/>
          </w:tcPr>
          <w:p w14:paraId="4F991A8E" w14:textId="77777777" w:rsidR="004549AD" w:rsidRPr="00A26686" w:rsidRDefault="004549AD" w:rsidP="00DA68DA">
            <w:pPr>
              <w:spacing w:line="276" w:lineRule="auto"/>
              <w:jc w:val="center"/>
              <w:rPr>
                <w:b/>
                <w:sz w:val="20"/>
                <w:lang w:val="hr-HR"/>
              </w:rPr>
            </w:pPr>
            <w:r w:rsidRPr="00A26686">
              <w:rPr>
                <w:b/>
                <w:sz w:val="20"/>
                <w:lang w:val="hr-HR"/>
              </w:rPr>
              <w:t>Postotak usvojenog znanja i vještina</w:t>
            </w:r>
          </w:p>
        </w:tc>
        <w:tc>
          <w:tcPr>
            <w:tcW w:w="2463" w:type="dxa"/>
            <w:vAlign w:val="center"/>
          </w:tcPr>
          <w:p w14:paraId="3F9C9D04" w14:textId="77777777" w:rsidR="004549AD" w:rsidRPr="00A26686" w:rsidRDefault="004549AD" w:rsidP="00DA68DA">
            <w:pPr>
              <w:spacing w:line="276" w:lineRule="auto"/>
              <w:jc w:val="center"/>
              <w:rPr>
                <w:b/>
                <w:sz w:val="20"/>
                <w:lang w:val="hr-HR"/>
              </w:rPr>
            </w:pPr>
            <w:r w:rsidRPr="00A26686">
              <w:rPr>
                <w:b/>
                <w:sz w:val="20"/>
                <w:lang w:val="hr-HR"/>
              </w:rPr>
              <w:t>ECTS ocjena</w:t>
            </w:r>
          </w:p>
        </w:tc>
        <w:tc>
          <w:tcPr>
            <w:tcW w:w="2464" w:type="dxa"/>
            <w:vAlign w:val="center"/>
          </w:tcPr>
          <w:p w14:paraId="76407DB6" w14:textId="77777777" w:rsidR="004549AD" w:rsidRPr="00A26686" w:rsidRDefault="004549AD" w:rsidP="00DA68DA">
            <w:pPr>
              <w:spacing w:line="276" w:lineRule="auto"/>
              <w:jc w:val="center"/>
              <w:rPr>
                <w:b/>
                <w:sz w:val="20"/>
                <w:lang w:val="hr-HR"/>
              </w:rPr>
            </w:pPr>
            <w:r w:rsidRPr="00A26686">
              <w:rPr>
                <w:b/>
                <w:sz w:val="20"/>
                <w:lang w:val="hr-HR"/>
              </w:rPr>
              <w:t>Brojčana ocjena</w:t>
            </w:r>
          </w:p>
        </w:tc>
      </w:tr>
      <w:tr w:rsidR="004549AD" w:rsidRPr="003D500F" w14:paraId="1B3361DE" w14:textId="77777777" w:rsidTr="00DA68DA">
        <w:trPr>
          <w:jc w:val="center"/>
        </w:trPr>
        <w:tc>
          <w:tcPr>
            <w:tcW w:w="2463" w:type="dxa"/>
            <w:vAlign w:val="center"/>
          </w:tcPr>
          <w:p w14:paraId="2C685EC2" w14:textId="77777777" w:rsidR="004549AD" w:rsidRPr="00A26686" w:rsidRDefault="004549AD" w:rsidP="00DA68DA">
            <w:pPr>
              <w:spacing w:line="276" w:lineRule="auto"/>
              <w:jc w:val="center"/>
              <w:rPr>
                <w:sz w:val="20"/>
                <w:lang w:val="hr-HR"/>
              </w:rPr>
            </w:pPr>
            <w:r w:rsidRPr="00A26686">
              <w:rPr>
                <w:sz w:val="20"/>
                <w:lang w:val="hr-HR"/>
              </w:rPr>
              <w:t>90% do 100%</w:t>
            </w:r>
          </w:p>
        </w:tc>
        <w:tc>
          <w:tcPr>
            <w:tcW w:w="2463" w:type="dxa"/>
            <w:vAlign w:val="center"/>
          </w:tcPr>
          <w:p w14:paraId="3B0814CA" w14:textId="77777777" w:rsidR="004549AD" w:rsidRPr="00A26686" w:rsidRDefault="004549AD" w:rsidP="00DA68DA">
            <w:pPr>
              <w:spacing w:line="276" w:lineRule="auto"/>
              <w:jc w:val="center"/>
              <w:rPr>
                <w:sz w:val="20"/>
                <w:lang w:val="hr-HR"/>
              </w:rPr>
            </w:pPr>
            <w:r w:rsidRPr="00A26686">
              <w:rPr>
                <w:sz w:val="20"/>
                <w:lang w:val="hr-HR"/>
              </w:rPr>
              <w:t>A</w:t>
            </w:r>
          </w:p>
        </w:tc>
        <w:tc>
          <w:tcPr>
            <w:tcW w:w="2464" w:type="dxa"/>
            <w:vAlign w:val="center"/>
          </w:tcPr>
          <w:p w14:paraId="40125AD5" w14:textId="77777777" w:rsidR="004549AD" w:rsidRPr="00A26686" w:rsidRDefault="004549AD" w:rsidP="00DA68DA">
            <w:pPr>
              <w:spacing w:line="276" w:lineRule="auto"/>
              <w:jc w:val="center"/>
              <w:rPr>
                <w:sz w:val="20"/>
                <w:lang w:val="hr-HR"/>
              </w:rPr>
            </w:pPr>
            <w:r w:rsidRPr="00A26686">
              <w:rPr>
                <w:sz w:val="20"/>
                <w:lang w:val="hr-HR"/>
              </w:rPr>
              <w:t>Izvrstan (5)</w:t>
            </w:r>
          </w:p>
        </w:tc>
      </w:tr>
      <w:tr w:rsidR="004549AD" w:rsidRPr="003D500F" w14:paraId="6C406753" w14:textId="77777777" w:rsidTr="00DA68DA">
        <w:trPr>
          <w:jc w:val="center"/>
        </w:trPr>
        <w:tc>
          <w:tcPr>
            <w:tcW w:w="2463" w:type="dxa"/>
            <w:vAlign w:val="center"/>
          </w:tcPr>
          <w:p w14:paraId="1D3E35E0" w14:textId="77777777" w:rsidR="004549AD" w:rsidRPr="00A26686" w:rsidRDefault="004549AD" w:rsidP="00DA68DA">
            <w:pPr>
              <w:spacing w:line="276" w:lineRule="auto"/>
              <w:jc w:val="center"/>
              <w:rPr>
                <w:sz w:val="20"/>
                <w:lang w:val="hr-HR"/>
              </w:rPr>
            </w:pPr>
            <w:r w:rsidRPr="00A26686">
              <w:rPr>
                <w:sz w:val="20"/>
                <w:lang w:val="hr-HR"/>
              </w:rPr>
              <w:t>75% do 89,9%</w:t>
            </w:r>
          </w:p>
        </w:tc>
        <w:tc>
          <w:tcPr>
            <w:tcW w:w="2463" w:type="dxa"/>
            <w:vAlign w:val="center"/>
          </w:tcPr>
          <w:p w14:paraId="76A59D00" w14:textId="77777777" w:rsidR="004549AD" w:rsidRPr="00A26686" w:rsidRDefault="004549AD" w:rsidP="00DA68DA">
            <w:pPr>
              <w:spacing w:line="276" w:lineRule="auto"/>
              <w:jc w:val="center"/>
              <w:rPr>
                <w:sz w:val="20"/>
                <w:lang w:val="hr-HR"/>
              </w:rPr>
            </w:pPr>
            <w:r w:rsidRPr="00A26686">
              <w:rPr>
                <w:sz w:val="20"/>
                <w:lang w:val="hr-HR"/>
              </w:rPr>
              <w:t>B</w:t>
            </w:r>
          </w:p>
        </w:tc>
        <w:tc>
          <w:tcPr>
            <w:tcW w:w="2464" w:type="dxa"/>
            <w:vAlign w:val="center"/>
          </w:tcPr>
          <w:p w14:paraId="4A8505E8" w14:textId="77777777" w:rsidR="004549AD" w:rsidRPr="00A26686" w:rsidRDefault="004549AD" w:rsidP="00DA68DA">
            <w:pPr>
              <w:spacing w:line="276" w:lineRule="auto"/>
              <w:jc w:val="center"/>
              <w:rPr>
                <w:sz w:val="20"/>
                <w:lang w:val="hr-HR"/>
              </w:rPr>
            </w:pPr>
            <w:r w:rsidRPr="00A26686">
              <w:rPr>
                <w:sz w:val="20"/>
                <w:lang w:val="hr-HR"/>
              </w:rPr>
              <w:t>Vrlo dobar (4)</w:t>
            </w:r>
          </w:p>
        </w:tc>
      </w:tr>
      <w:tr w:rsidR="004549AD" w:rsidRPr="003D500F" w14:paraId="743CB548" w14:textId="77777777" w:rsidTr="00DA68DA">
        <w:trPr>
          <w:jc w:val="center"/>
        </w:trPr>
        <w:tc>
          <w:tcPr>
            <w:tcW w:w="2463" w:type="dxa"/>
            <w:vAlign w:val="center"/>
          </w:tcPr>
          <w:p w14:paraId="7DC8D761" w14:textId="77777777" w:rsidR="004549AD" w:rsidRPr="00A26686" w:rsidRDefault="004549AD" w:rsidP="00DA68DA">
            <w:pPr>
              <w:spacing w:line="276" w:lineRule="auto"/>
              <w:jc w:val="center"/>
              <w:rPr>
                <w:sz w:val="20"/>
                <w:lang w:val="hr-HR"/>
              </w:rPr>
            </w:pPr>
            <w:r w:rsidRPr="00A26686">
              <w:rPr>
                <w:sz w:val="20"/>
                <w:lang w:val="hr-HR"/>
              </w:rPr>
              <w:t>60% do 74,9%</w:t>
            </w:r>
          </w:p>
        </w:tc>
        <w:tc>
          <w:tcPr>
            <w:tcW w:w="2463" w:type="dxa"/>
            <w:vAlign w:val="center"/>
          </w:tcPr>
          <w:p w14:paraId="1CFBAABD" w14:textId="77777777" w:rsidR="004549AD" w:rsidRPr="00A26686" w:rsidRDefault="004549AD" w:rsidP="00DA68DA">
            <w:pPr>
              <w:spacing w:line="276" w:lineRule="auto"/>
              <w:jc w:val="center"/>
              <w:rPr>
                <w:sz w:val="20"/>
                <w:lang w:val="hr-HR"/>
              </w:rPr>
            </w:pPr>
            <w:r w:rsidRPr="00A26686">
              <w:rPr>
                <w:sz w:val="20"/>
                <w:lang w:val="hr-HR"/>
              </w:rPr>
              <w:t>C</w:t>
            </w:r>
          </w:p>
        </w:tc>
        <w:tc>
          <w:tcPr>
            <w:tcW w:w="2464" w:type="dxa"/>
            <w:vAlign w:val="center"/>
          </w:tcPr>
          <w:p w14:paraId="7DD1C9EE" w14:textId="77777777" w:rsidR="004549AD" w:rsidRPr="00A26686" w:rsidRDefault="004549AD" w:rsidP="00DA68DA">
            <w:pPr>
              <w:spacing w:line="276" w:lineRule="auto"/>
              <w:jc w:val="center"/>
              <w:rPr>
                <w:sz w:val="20"/>
                <w:lang w:val="hr-HR"/>
              </w:rPr>
            </w:pPr>
            <w:r w:rsidRPr="00A26686">
              <w:rPr>
                <w:sz w:val="20"/>
                <w:lang w:val="hr-HR"/>
              </w:rPr>
              <w:t>Dobar (3)</w:t>
            </w:r>
          </w:p>
        </w:tc>
      </w:tr>
      <w:tr w:rsidR="004549AD" w:rsidRPr="003D500F" w14:paraId="10CB4176" w14:textId="77777777" w:rsidTr="00DA68DA">
        <w:trPr>
          <w:jc w:val="center"/>
        </w:trPr>
        <w:tc>
          <w:tcPr>
            <w:tcW w:w="2463" w:type="dxa"/>
            <w:vAlign w:val="center"/>
          </w:tcPr>
          <w:p w14:paraId="580374E1" w14:textId="77777777" w:rsidR="004549AD" w:rsidRPr="00A26686" w:rsidRDefault="004549AD" w:rsidP="00DA68DA">
            <w:pPr>
              <w:spacing w:line="276" w:lineRule="auto"/>
              <w:jc w:val="center"/>
              <w:rPr>
                <w:sz w:val="20"/>
                <w:lang w:val="hr-HR"/>
              </w:rPr>
            </w:pPr>
            <w:r w:rsidRPr="00A26686">
              <w:rPr>
                <w:sz w:val="20"/>
                <w:lang w:val="hr-HR"/>
              </w:rPr>
              <w:t>50% do 59,9%</w:t>
            </w:r>
          </w:p>
        </w:tc>
        <w:tc>
          <w:tcPr>
            <w:tcW w:w="2463" w:type="dxa"/>
            <w:vAlign w:val="center"/>
          </w:tcPr>
          <w:p w14:paraId="17A7C0F8" w14:textId="77777777" w:rsidR="004549AD" w:rsidRPr="00A26686" w:rsidRDefault="004549AD" w:rsidP="00DA68DA">
            <w:pPr>
              <w:spacing w:line="276" w:lineRule="auto"/>
              <w:jc w:val="center"/>
              <w:rPr>
                <w:sz w:val="20"/>
                <w:lang w:val="hr-HR"/>
              </w:rPr>
            </w:pPr>
            <w:r w:rsidRPr="00A26686">
              <w:rPr>
                <w:sz w:val="20"/>
                <w:lang w:val="hr-HR"/>
              </w:rPr>
              <w:t>D</w:t>
            </w:r>
          </w:p>
        </w:tc>
        <w:tc>
          <w:tcPr>
            <w:tcW w:w="2464" w:type="dxa"/>
            <w:vAlign w:val="center"/>
          </w:tcPr>
          <w:p w14:paraId="19A2ACC8" w14:textId="77777777" w:rsidR="004549AD" w:rsidRPr="00A26686" w:rsidRDefault="004549AD" w:rsidP="00DA68DA">
            <w:pPr>
              <w:spacing w:line="276" w:lineRule="auto"/>
              <w:jc w:val="center"/>
              <w:rPr>
                <w:sz w:val="20"/>
                <w:lang w:val="hr-HR"/>
              </w:rPr>
            </w:pPr>
            <w:r w:rsidRPr="00A26686">
              <w:rPr>
                <w:sz w:val="20"/>
                <w:lang w:val="hr-HR"/>
              </w:rPr>
              <w:t>Dovoljan (2)</w:t>
            </w:r>
          </w:p>
        </w:tc>
      </w:tr>
      <w:tr w:rsidR="004549AD" w:rsidRPr="003D500F" w14:paraId="18F21B2E" w14:textId="77777777" w:rsidTr="00DA68DA">
        <w:trPr>
          <w:jc w:val="center"/>
        </w:trPr>
        <w:tc>
          <w:tcPr>
            <w:tcW w:w="2463" w:type="dxa"/>
            <w:vAlign w:val="center"/>
          </w:tcPr>
          <w:p w14:paraId="609B064F" w14:textId="77777777" w:rsidR="004549AD" w:rsidRPr="00A26686" w:rsidRDefault="004549AD" w:rsidP="00DA68DA">
            <w:pPr>
              <w:spacing w:line="276" w:lineRule="auto"/>
              <w:jc w:val="center"/>
              <w:rPr>
                <w:sz w:val="20"/>
                <w:lang w:val="hr-HR"/>
              </w:rPr>
            </w:pPr>
            <w:r w:rsidRPr="00A26686">
              <w:rPr>
                <w:sz w:val="20"/>
                <w:lang w:val="hr-HR"/>
              </w:rPr>
              <w:t>0% do 49,9%</w:t>
            </w:r>
          </w:p>
        </w:tc>
        <w:tc>
          <w:tcPr>
            <w:tcW w:w="2463" w:type="dxa"/>
            <w:vAlign w:val="center"/>
          </w:tcPr>
          <w:p w14:paraId="364DF89D" w14:textId="77777777" w:rsidR="004549AD" w:rsidRPr="00A26686" w:rsidRDefault="004549AD" w:rsidP="00DA68DA">
            <w:pPr>
              <w:spacing w:line="276" w:lineRule="auto"/>
              <w:jc w:val="center"/>
              <w:rPr>
                <w:sz w:val="20"/>
                <w:lang w:val="hr-HR"/>
              </w:rPr>
            </w:pPr>
            <w:r w:rsidRPr="00A26686">
              <w:rPr>
                <w:sz w:val="20"/>
                <w:lang w:val="hr-HR"/>
              </w:rPr>
              <w:t>F</w:t>
            </w:r>
          </w:p>
        </w:tc>
        <w:tc>
          <w:tcPr>
            <w:tcW w:w="2464" w:type="dxa"/>
            <w:vAlign w:val="center"/>
          </w:tcPr>
          <w:p w14:paraId="684778CC" w14:textId="77777777" w:rsidR="004549AD" w:rsidRPr="00A26686" w:rsidRDefault="004549AD" w:rsidP="00DA68DA">
            <w:pPr>
              <w:spacing w:line="276" w:lineRule="auto"/>
              <w:jc w:val="center"/>
              <w:rPr>
                <w:sz w:val="20"/>
                <w:lang w:val="hr-HR"/>
              </w:rPr>
            </w:pPr>
            <w:r w:rsidRPr="00A26686">
              <w:rPr>
                <w:sz w:val="20"/>
                <w:lang w:val="hr-HR"/>
              </w:rPr>
              <w:t>Nedovoljan (1)</w:t>
            </w:r>
          </w:p>
        </w:tc>
      </w:tr>
    </w:tbl>
    <w:p w14:paraId="1B096ADC" w14:textId="77777777" w:rsidR="004549AD" w:rsidRPr="003D500F" w:rsidRDefault="004549AD" w:rsidP="004549AD">
      <w:pPr>
        <w:spacing w:line="276" w:lineRule="auto"/>
        <w:rPr>
          <w:sz w:val="20"/>
          <w:szCs w:val="20"/>
          <w:lang w:val="hr-HR"/>
        </w:rPr>
      </w:pPr>
    </w:p>
    <w:p w14:paraId="535547C6" w14:textId="77777777" w:rsidR="004549AD" w:rsidRPr="009571FC" w:rsidRDefault="004549AD" w:rsidP="004549AD">
      <w:pPr>
        <w:spacing w:line="276" w:lineRule="auto"/>
        <w:rPr>
          <w:lang w:val="hr-HR"/>
        </w:rPr>
      </w:pPr>
      <w:r w:rsidRPr="009571FC">
        <w:rPr>
          <w:lang w:val="hr-HR"/>
        </w:rPr>
        <w:t>Konačna ocjena je zbroj bodova ostvarenih tijekom nastave i bodova ostvarenih na završnom ispitu, a prolazne ocjene su izvrstan (5), vrlo dobar (4), dobar (3) i dovoljan (2).</w:t>
      </w:r>
    </w:p>
    <w:p w14:paraId="09AF4635" w14:textId="77777777" w:rsidR="004549AD" w:rsidRPr="003D500F" w:rsidRDefault="004549AD" w:rsidP="004549AD">
      <w:pPr>
        <w:rPr>
          <w:b/>
          <w:bCs/>
          <w:szCs w:val="20"/>
          <w:lang w:val="hr-HR"/>
        </w:rPr>
      </w:pPr>
    </w:p>
    <w:p w14:paraId="2425197A" w14:textId="77777777" w:rsidR="004549AD" w:rsidRPr="003D500F" w:rsidRDefault="004549AD" w:rsidP="004549AD">
      <w:pPr>
        <w:spacing w:line="276" w:lineRule="auto"/>
        <w:rPr>
          <w:b/>
          <w:bCs/>
          <w:szCs w:val="20"/>
          <w:lang w:val="hr-HR"/>
        </w:rPr>
      </w:pPr>
      <w:r w:rsidRPr="003D500F">
        <w:rPr>
          <w:b/>
          <w:bCs/>
          <w:szCs w:val="20"/>
          <w:lang w:val="hr-HR"/>
        </w:rPr>
        <w:t>Raspored nastave:</w:t>
      </w:r>
    </w:p>
    <w:p w14:paraId="3E4F15F7" w14:textId="77777777" w:rsidR="004549AD" w:rsidRPr="000366FB" w:rsidRDefault="004549AD" w:rsidP="004549AD">
      <w:pPr>
        <w:rPr>
          <w:rFonts w:ascii="Times" w:hAnsi="Times" w:cs="Calibri Light"/>
          <w:color w:val="000000"/>
          <w:sz w:val="22"/>
          <w:szCs w:val="22"/>
        </w:rPr>
      </w:pPr>
      <w:r w:rsidRPr="000366FB">
        <w:rPr>
          <w:rFonts w:ascii="Times" w:hAnsi="Times" w:cs="Calibri Light"/>
          <w:color w:val="000000"/>
          <w:sz w:val="22"/>
          <w:szCs w:val="22"/>
        </w:rPr>
        <w:t xml:space="preserve">Lectures </w:t>
      </w:r>
    </w:p>
    <w:p w14:paraId="7B0A8ADB" w14:textId="77777777" w:rsidR="004549AD" w:rsidRPr="000366FB" w:rsidRDefault="004549AD" w:rsidP="004549AD">
      <w:pPr>
        <w:rPr>
          <w:rFonts w:ascii="Times" w:hAnsi="Times" w:cs="Calibri Light"/>
          <w:color w:val="FF0000"/>
          <w:sz w:val="22"/>
          <w:szCs w:val="22"/>
        </w:rPr>
      </w:pPr>
      <w:r w:rsidRPr="000366FB">
        <w:rPr>
          <w:rFonts w:ascii="Times" w:hAnsi="Times" w:cs="Calibri Light"/>
          <w:color w:val="FF0000"/>
          <w:sz w:val="22"/>
          <w:szCs w:val="22"/>
        </w:rPr>
        <w:t xml:space="preserve">Seminars </w:t>
      </w:r>
    </w:p>
    <w:p w14:paraId="5E7DE380" w14:textId="77777777" w:rsidR="004549AD" w:rsidRDefault="004549AD" w:rsidP="004549AD">
      <w:pPr>
        <w:rPr>
          <w:rFonts w:ascii="Times" w:hAnsi="Times" w:cs="Calibri Light"/>
          <w:color w:val="00B050"/>
          <w:sz w:val="22"/>
          <w:szCs w:val="22"/>
        </w:rPr>
      </w:pPr>
      <w:r w:rsidRPr="000366FB">
        <w:rPr>
          <w:rFonts w:ascii="Times" w:hAnsi="Times" w:cs="Calibri Light"/>
          <w:color w:val="00B050"/>
          <w:sz w:val="22"/>
          <w:szCs w:val="22"/>
        </w:rPr>
        <w:t xml:space="preserve">Workshops </w:t>
      </w:r>
    </w:p>
    <w:p w14:paraId="1E8D8DBA" w14:textId="77777777" w:rsidR="004549AD" w:rsidRPr="00BA76CD" w:rsidRDefault="004549AD" w:rsidP="004549AD">
      <w:pPr>
        <w:rPr>
          <w:rFonts w:ascii="Times" w:hAnsi="Times" w:cs="Calibri Light"/>
          <w:color w:val="7030A0"/>
          <w:sz w:val="22"/>
          <w:szCs w:val="22"/>
        </w:rPr>
      </w:pPr>
      <w:r w:rsidRPr="00BA76CD">
        <w:rPr>
          <w:rFonts w:ascii="Times" w:hAnsi="Times" w:cs="Calibri Light"/>
          <w:color w:val="7030A0"/>
          <w:sz w:val="22"/>
          <w:szCs w:val="22"/>
        </w:rPr>
        <w:t xml:space="preserve">Debates </w:t>
      </w:r>
    </w:p>
    <w:p w14:paraId="3782E573" w14:textId="77777777" w:rsidR="004549AD" w:rsidRDefault="004549AD" w:rsidP="004549AD">
      <w:pPr>
        <w:spacing w:line="276" w:lineRule="auto"/>
        <w:jc w:val="both"/>
        <w:rPr>
          <w:bCs/>
          <w:sz w:val="20"/>
          <w:szCs w:val="20"/>
          <w:lang w:val="hr-HR"/>
        </w:rPr>
      </w:pPr>
    </w:p>
    <w:tbl>
      <w:tblPr>
        <w:tblW w:w="963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4140"/>
        <w:gridCol w:w="900"/>
        <w:gridCol w:w="1350"/>
        <w:gridCol w:w="1260"/>
        <w:gridCol w:w="1260"/>
      </w:tblGrid>
      <w:tr w:rsidR="004549AD" w:rsidRPr="00495B6B" w14:paraId="67608C6C" w14:textId="77777777" w:rsidTr="00DA68DA">
        <w:trPr>
          <w:trHeight w:val="296"/>
        </w:trPr>
        <w:tc>
          <w:tcPr>
            <w:tcW w:w="720" w:type="dxa"/>
          </w:tcPr>
          <w:p w14:paraId="33A92E31" w14:textId="77777777" w:rsidR="004549AD" w:rsidRPr="00495B6B" w:rsidRDefault="004549AD" w:rsidP="00DA68DA">
            <w:pPr>
              <w:jc w:val="center"/>
              <w:rPr>
                <w:b/>
                <w:sz w:val="22"/>
                <w:szCs w:val="22"/>
              </w:rPr>
            </w:pPr>
            <w:r w:rsidRPr="00495B6B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4140" w:type="dxa"/>
          </w:tcPr>
          <w:p w14:paraId="7C5DD73A" w14:textId="77777777" w:rsidR="004549AD" w:rsidRPr="00495B6B" w:rsidRDefault="004549AD" w:rsidP="00DA68DA">
            <w:pPr>
              <w:jc w:val="center"/>
              <w:rPr>
                <w:b/>
                <w:sz w:val="22"/>
                <w:szCs w:val="22"/>
              </w:rPr>
            </w:pPr>
            <w:r w:rsidRPr="00495B6B">
              <w:rPr>
                <w:b/>
                <w:sz w:val="22"/>
                <w:szCs w:val="22"/>
              </w:rPr>
              <w:t>Lectures/Seminars/Workshops/Debates</w:t>
            </w:r>
          </w:p>
          <w:p w14:paraId="3716CC93" w14:textId="77777777" w:rsidR="004549AD" w:rsidRPr="00495B6B" w:rsidRDefault="004549AD" w:rsidP="00DA68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</w:tcPr>
          <w:p w14:paraId="00B2EAAA" w14:textId="77777777" w:rsidR="004549AD" w:rsidRPr="005153F2" w:rsidRDefault="004549AD" w:rsidP="00DA68DA">
            <w:pPr>
              <w:rPr>
                <w:b/>
                <w:color w:val="000000"/>
                <w:sz w:val="20"/>
                <w:szCs w:val="20"/>
              </w:rPr>
            </w:pPr>
            <w:r w:rsidRPr="005153F2">
              <w:rPr>
                <w:b/>
                <w:color w:val="000000"/>
                <w:sz w:val="20"/>
                <w:szCs w:val="20"/>
              </w:rPr>
              <w:t>Contact hours</w:t>
            </w:r>
          </w:p>
          <w:p w14:paraId="6AE12544" w14:textId="77777777" w:rsidR="004549AD" w:rsidRPr="00495B6B" w:rsidRDefault="004549AD" w:rsidP="00DA68DA">
            <w:pPr>
              <w:jc w:val="center"/>
              <w:rPr>
                <w:b/>
                <w:color w:val="0070C0"/>
                <w:sz w:val="22"/>
                <w:szCs w:val="22"/>
              </w:rPr>
            </w:pPr>
          </w:p>
        </w:tc>
        <w:tc>
          <w:tcPr>
            <w:tcW w:w="1350" w:type="dxa"/>
          </w:tcPr>
          <w:p w14:paraId="5A5F93AB" w14:textId="77777777" w:rsidR="004549AD" w:rsidRPr="005153F2" w:rsidRDefault="004549AD" w:rsidP="00DA68DA">
            <w:pPr>
              <w:rPr>
                <w:b/>
                <w:color w:val="000000"/>
                <w:sz w:val="22"/>
                <w:szCs w:val="22"/>
              </w:rPr>
            </w:pPr>
            <w:r w:rsidRPr="005153F2">
              <w:rPr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260" w:type="dxa"/>
          </w:tcPr>
          <w:p w14:paraId="1FB0F724" w14:textId="77777777" w:rsidR="004549AD" w:rsidRPr="005153F2" w:rsidRDefault="004549AD" w:rsidP="00DA68D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1260" w:type="dxa"/>
          </w:tcPr>
          <w:p w14:paraId="6305E8C2" w14:textId="77777777" w:rsidR="004549AD" w:rsidRPr="005153F2" w:rsidRDefault="004549AD" w:rsidP="00DA68DA">
            <w:pPr>
              <w:rPr>
                <w:b/>
                <w:color w:val="000000"/>
                <w:sz w:val="22"/>
                <w:szCs w:val="22"/>
              </w:rPr>
            </w:pPr>
            <w:r w:rsidRPr="005153F2">
              <w:rPr>
                <w:b/>
                <w:color w:val="000000"/>
                <w:sz w:val="22"/>
                <w:szCs w:val="22"/>
              </w:rPr>
              <w:t>Instructor</w:t>
            </w:r>
          </w:p>
          <w:p w14:paraId="74BF3BA8" w14:textId="77777777" w:rsidR="004549AD" w:rsidRDefault="004549AD" w:rsidP="00DA68DA">
            <w:pPr>
              <w:rPr>
                <w:b/>
                <w:color w:val="0070C0"/>
                <w:sz w:val="22"/>
                <w:szCs w:val="22"/>
              </w:rPr>
            </w:pPr>
          </w:p>
        </w:tc>
      </w:tr>
      <w:tr w:rsidR="004549AD" w:rsidRPr="00495B6B" w14:paraId="2DEB4636" w14:textId="77777777" w:rsidTr="00DA68DA">
        <w:tc>
          <w:tcPr>
            <w:tcW w:w="720" w:type="dxa"/>
          </w:tcPr>
          <w:p w14:paraId="7DF7F6C1" w14:textId="77777777" w:rsidR="004549AD" w:rsidRPr="00F21483" w:rsidRDefault="004549AD" w:rsidP="00DA68DA">
            <w:pPr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5-7</w:t>
            </w:r>
          </w:p>
          <w:p w14:paraId="2CC23D0E" w14:textId="77777777" w:rsidR="004549AD" w:rsidRPr="00F21483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32AD0E24" w14:textId="77777777" w:rsidR="004549AD" w:rsidRPr="00F21483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34043C91" w14:textId="77777777" w:rsidR="004549AD" w:rsidRPr="00F21483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21945713" w14:textId="77777777" w:rsidR="004549AD" w:rsidRPr="00F21483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52DD49EB" w14:textId="77777777" w:rsidR="004549AD" w:rsidRPr="00F21483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0E69AA4B" w14:textId="77777777" w:rsidR="004549AD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06B6C4A2" w14:textId="77777777" w:rsidR="004549AD" w:rsidRPr="00F21483" w:rsidRDefault="004549AD" w:rsidP="00DA68DA">
            <w:pPr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4</w:t>
            </w:r>
            <w:r w:rsidRPr="00F21483">
              <w:rPr>
                <w:color w:val="0070C0"/>
                <w:sz w:val="22"/>
                <w:szCs w:val="22"/>
              </w:rPr>
              <w:t>-</w:t>
            </w:r>
            <w:r>
              <w:rPr>
                <w:color w:val="0070C0"/>
                <w:sz w:val="22"/>
                <w:szCs w:val="22"/>
              </w:rPr>
              <w:t>29</w:t>
            </w:r>
          </w:p>
        </w:tc>
        <w:tc>
          <w:tcPr>
            <w:tcW w:w="4140" w:type="dxa"/>
          </w:tcPr>
          <w:p w14:paraId="2CA235F9" w14:textId="77777777" w:rsidR="004549AD" w:rsidRPr="00F21483" w:rsidRDefault="004549AD" w:rsidP="00DA68DA">
            <w:pPr>
              <w:rPr>
                <w:b/>
                <w:color w:val="0070C0"/>
                <w:sz w:val="22"/>
                <w:szCs w:val="22"/>
              </w:rPr>
            </w:pPr>
            <w:r w:rsidRPr="00F21483">
              <w:rPr>
                <w:b/>
                <w:color w:val="0070C0"/>
                <w:sz w:val="22"/>
                <w:szCs w:val="22"/>
              </w:rPr>
              <w:t>PRE-COURSE ORIENTATION*</w:t>
            </w:r>
          </w:p>
          <w:p w14:paraId="65FD50FF" w14:textId="77777777" w:rsidR="004549AD" w:rsidRPr="00F21483" w:rsidRDefault="004549AD" w:rsidP="00DA68DA">
            <w:pPr>
              <w:rPr>
                <w:color w:val="0070C0"/>
                <w:sz w:val="22"/>
                <w:szCs w:val="22"/>
              </w:rPr>
            </w:pPr>
            <w:r w:rsidRPr="00F21483">
              <w:rPr>
                <w:color w:val="0070C0"/>
                <w:sz w:val="22"/>
                <w:szCs w:val="22"/>
              </w:rPr>
              <w:t>Meet Croatian students via zoom</w:t>
            </w:r>
          </w:p>
          <w:p w14:paraId="421921AD" w14:textId="77777777" w:rsidR="004549AD" w:rsidRPr="00854497" w:rsidRDefault="004549AD" w:rsidP="00DA68DA">
            <w:pPr>
              <w:rPr>
                <w:rFonts w:ascii="Calibri" w:hAnsi="Calibri" w:cs="Calibri"/>
                <w:color w:val="0070C0"/>
                <w:sz w:val="18"/>
                <w:szCs w:val="18"/>
              </w:rPr>
            </w:pPr>
            <w:hyperlink r:id="rId7" w:history="1">
              <w:r w:rsidRPr="00854497">
                <w:rPr>
                  <w:rStyle w:val="Hyperlink"/>
                  <w:rFonts w:ascii="Calibri" w:hAnsi="Calibri" w:cs="Calibri"/>
                  <w:color w:val="0070C0"/>
                  <w:sz w:val="18"/>
                  <w:szCs w:val="18"/>
                </w:rPr>
                <w:t>https://minnstate.zoom.us/j/99980337146</w:t>
              </w:r>
            </w:hyperlink>
          </w:p>
          <w:p w14:paraId="592DB7EC" w14:textId="77777777" w:rsidR="004549AD" w:rsidRPr="00854497" w:rsidRDefault="004549AD" w:rsidP="00DA68DA">
            <w:pPr>
              <w:rPr>
                <w:color w:val="0070C0"/>
                <w:sz w:val="18"/>
                <w:szCs w:val="18"/>
              </w:rPr>
            </w:pPr>
            <w:r w:rsidRPr="00854497">
              <w:rPr>
                <w:color w:val="0070C0"/>
                <w:sz w:val="18"/>
                <w:szCs w:val="18"/>
              </w:rPr>
              <w:t>Meeting ID: 999 8033 7146</w:t>
            </w:r>
          </w:p>
          <w:p w14:paraId="49F5BCEA" w14:textId="77777777" w:rsidR="004549AD" w:rsidRPr="00854497" w:rsidRDefault="004549AD" w:rsidP="00DA68DA">
            <w:pPr>
              <w:rPr>
                <w:color w:val="0070C0"/>
                <w:sz w:val="18"/>
                <w:szCs w:val="18"/>
              </w:rPr>
            </w:pPr>
            <w:r w:rsidRPr="00854497">
              <w:rPr>
                <w:color w:val="0070C0"/>
                <w:sz w:val="18"/>
                <w:szCs w:val="18"/>
              </w:rPr>
              <w:t>Passcode: 484311</w:t>
            </w:r>
          </w:p>
          <w:p w14:paraId="735D3139" w14:textId="77777777" w:rsidR="004549AD" w:rsidRPr="00F21483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59365E34" w14:textId="77777777" w:rsidR="004549AD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15C8CC88" w14:textId="77777777" w:rsidR="004549AD" w:rsidRPr="00F21483" w:rsidRDefault="004549AD" w:rsidP="00DA68DA">
            <w:pPr>
              <w:rPr>
                <w:color w:val="0070C0"/>
                <w:sz w:val="22"/>
                <w:szCs w:val="22"/>
              </w:rPr>
            </w:pPr>
            <w:r w:rsidRPr="00F21483">
              <w:rPr>
                <w:color w:val="0070C0"/>
                <w:sz w:val="22"/>
                <w:szCs w:val="22"/>
              </w:rPr>
              <w:t>Meet American students online via zoom:</w:t>
            </w:r>
          </w:p>
          <w:p w14:paraId="535B3680" w14:textId="77777777" w:rsidR="004549AD" w:rsidRPr="00854497" w:rsidRDefault="004549AD" w:rsidP="00DA68DA">
            <w:pPr>
              <w:rPr>
                <w:rFonts w:ascii="Calibri" w:hAnsi="Calibri" w:cs="Calibri"/>
                <w:color w:val="0070C0"/>
                <w:sz w:val="18"/>
                <w:szCs w:val="18"/>
              </w:rPr>
            </w:pPr>
            <w:hyperlink r:id="rId8" w:history="1">
              <w:r w:rsidRPr="00854497">
                <w:rPr>
                  <w:rStyle w:val="Hyperlink"/>
                  <w:rFonts w:ascii="Calibri" w:hAnsi="Calibri" w:cs="Calibri"/>
                  <w:color w:val="0070C0"/>
                  <w:sz w:val="18"/>
                  <w:szCs w:val="18"/>
                </w:rPr>
                <w:t>https://minnstate.zoom.us/j/99980337146</w:t>
              </w:r>
            </w:hyperlink>
          </w:p>
          <w:p w14:paraId="6D46B612" w14:textId="77777777" w:rsidR="004549AD" w:rsidRPr="00854497" w:rsidRDefault="004549AD" w:rsidP="00DA68DA">
            <w:pPr>
              <w:rPr>
                <w:color w:val="0070C0"/>
                <w:sz w:val="18"/>
                <w:szCs w:val="18"/>
              </w:rPr>
            </w:pPr>
            <w:r w:rsidRPr="00854497">
              <w:rPr>
                <w:color w:val="0070C0"/>
                <w:sz w:val="18"/>
                <w:szCs w:val="18"/>
              </w:rPr>
              <w:t>Meeting ID: 999 8033 7146</w:t>
            </w:r>
          </w:p>
          <w:p w14:paraId="4CC3CE1E" w14:textId="77777777" w:rsidR="004549AD" w:rsidRPr="00854497" w:rsidRDefault="004549AD" w:rsidP="00DA68DA">
            <w:pPr>
              <w:rPr>
                <w:color w:val="0070C0"/>
                <w:sz w:val="18"/>
                <w:szCs w:val="18"/>
              </w:rPr>
            </w:pPr>
            <w:r w:rsidRPr="00854497">
              <w:rPr>
                <w:color w:val="0070C0"/>
                <w:sz w:val="18"/>
                <w:szCs w:val="18"/>
              </w:rPr>
              <w:t>Passcode: 484311</w:t>
            </w:r>
          </w:p>
          <w:p w14:paraId="0EC73F3A" w14:textId="77777777" w:rsidR="004549AD" w:rsidRPr="00F21483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0CD13DE2" w14:textId="77777777" w:rsidR="004549AD" w:rsidRPr="00F21483" w:rsidRDefault="004549AD" w:rsidP="00DA68DA">
            <w:pPr>
              <w:rPr>
                <w:color w:val="0070C0"/>
                <w:sz w:val="22"/>
                <w:szCs w:val="22"/>
              </w:rPr>
            </w:pPr>
            <w:r w:rsidRPr="00F21483">
              <w:rPr>
                <w:color w:val="0070C0"/>
                <w:sz w:val="22"/>
                <w:szCs w:val="22"/>
                <w:u w:val="single"/>
              </w:rPr>
              <w:t>Lecture:</w:t>
            </w:r>
            <w:r w:rsidRPr="00F21483">
              <w:rPr>
                <w:color w:val="0070C0"/>
                <w:sz w:val="22"/>
                <w:szCs w:val="22"/>
              </w:rPr>
              <w:t xml:space="preserve"> </w:t>
            </w:r>
          </w:p>
          <w:p w14:paraId="523FC837" w14:textId="77777777" w:rsidR="004549AD" w:rsidRPr="00F21483" w:rsidRDefault="004549AD" w:rsidP="00DA68DA">
            <w:pPr>
              <w:rPr>
                <w:color w:val="0070C0"/>
                <w:sz w:val="22"/>
                <w:szCs w:val="22"/>
              </w:rPr>
            </w:pPr>
            <w:r w:rsidRPr="00F21483">
              <w:rPr>
                <w:color w:val="0070C0"/>
                <w:sz w:val="22"/>
                <w:szCs w:val="22"/>
              </w:rPr>
              <w:t>- Introduction to Study-abroad Capstone Course;</w:t>
            </w:r>
          </w:p>
          <w:p w14:paraId="73F0B9E6" w14:textId="77777777" w:rsidR="004549AD" w:rsidRPr="00F21483" w:rsidRDefault="004549AD" w:rsidP="00DA68DA">
            <w:pPr>
              <w:rPr>
                <w:color w:val="0070C0"/>
                <w:sz w:val="22"/>
                <w:szCs w:val="22"/>
              </w:rPr>
            </w:pPr>
            <w:r w:rsidRPr="00F21483">
              <w:rPr>
                <w:color w:val="0070C0"/>
                <w:sz w:val="22"/>
                <w:szCs w:val="22"/>
              </w:rPr>
              <w:t xml:space="preserve">- </w:t>
            </w:r>
            <w:r>
              <w:rPr>
                <w:color w:val="0070C0"/>
                <w:sz w:val="22"/>
                <w:szCs w:val="22"/>
              </w:rPr>
              <w:t>C</w:t>
            </w:r>
            <w:r w:rsidRPr="00F21483">
              <w:rPr>
                <w:color w:val="0070C0"/>
                <w:sz w:val="22"/>
                <w:szCs w:val="22"/>
              </w:rPr>
              <w:t>ourse structure and formation of disease groups;</w:t>
            </w:r>
          </w:p>
          <w:p w14:paraId="7518972D" w14:textId="77777777" w:rsidR="004549AD" w:rsidRPr="00F21483" w:rsidRDefault="004549AD" w:rsidP="00DA68DA">
            <w:pPr>
              <w:rPr>
                <w:color w:val="0070C0"/>
                <w:sz w:val="22"/>
                <w:szCs w:val="22"/>
              </w:rPr>
            </w:pPr>
            <w:r w:rsidRPr="00F21483">
              <w:rPr>
                <w:color w:val="0070C0"/>
                <w:sz w:val="22"/>
                <w:szCs w:val="22"/>
              </w:rPr>
              <w:t xml:space="preserve">- </w:t>
            </w:r>
            <w:r>
              <w:rPr>
                <w:color w:val="0070C0"/>
                <w:sz w:val="22"/>
                <w:szCs w:val="22"/>
              </w:rPr>
              <w:t>I</w:t>
            </w:r>
            <w:r w:rsidRPr="00F21483">
              <w:rPr>
                <w:color w:val="0070C0"/>
                <w:sz w:val="22"/>
                <w:szCs w:val="22"/>
              </w:rPr>
              <w:t>nstructions for preparation of diseas</w:t>
            </w:r>
            <w:r>
              <w:rPr>
                <w:color w:val="0070C0"/>
                <w:sz w:val="22"/>
                <w:szCs w:val="22"/>
              </w:rPr>
              <w:t xml:space="preserve">e </w:t>
            </w:r>
            <w:r w:rsidRPr="00F21483">
              <w:rPr>
                <w:color w:val="0070C0"/>
                <w:sz w:val="22"/>
                <w:szCs w:val="22"/>
              </w:rPr>
              <w:t>presentations, manuscripts, debates, and peer-reviews</w:t>
            </w:r>
          </w:p>
        </w:tc>
        <w:tc>
          <w:tcPr>
            <w:tcW w:w="900" w:type="dxa"/>
          </w:tcPr>
          <w:p w14:paraId="4B6C8578" w14:textId="77777777" w:rsidR="004549AD" w:rsidRPr="005153F2" w:rsidRDefault="004549AD" w:rsidP="00DA68DA">
            <w:pPr>
              <w:rPr>
                <w:color w:val="000000"/>
                <w:sz w:val="22"/>
                <w:szCs w:val="22"/>
              </w:rPr>
            </w:pPr>
            <w:r w:rsidRPr="005153F2">
              <w:rPr>
                <w:color w:val="000000"/>
                <w:sz w:val="22"/>
                <w:szCs w:val="22"/>
              </w:rPr>
              <w:t xml:space="preserve">3 </w:t>
            </w:r>
          </w:p>
          <w:p w14:paraId="1D492AA2" w14:textId="77777777" w:rsidR="004549AD" w:rsidRPr="005153F2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1AF53AC2" w14:textId="77777777" w:rsidR="004549AD" w:rsidRPr="005153F2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4CDBD6E7" w14:textId="77777777" w:rsidR="004549AD" w:rsidRPr="005153F2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28D03F20" w14:textId="77777777" w:rsidR="004549AD" w:rsidRPr="005153F2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581274FB" w14:textId="77777777" w:rsidR="004549AD" w:rsidRPr="005153F2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571EB087" w14:textId="77777777" w:rsidR="004549AD" w:rsidRPr="005153F2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4F6701BC" w14:textId="77777777" w:rsidR="004549AD" w:rsidRPr="005153F2" w:rsidRDefault="004549AD" w:rsidP="00DA68DA">
            <w:pPr>
              <w:rPr>
                <w:color w:val="000000"/>
                <w:sz w:val="22"/>
                <w:szCs w:val="22"/>
              </w:rPr>
            </w:pPr>
            <w:r w:rsidRPr="005153F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350" w:type="dxa"/>
          </w:tcPr>
          <w:p w14:paraId="3DBA6935" w14:textId="77777777" w:rsidR="004549AD" w:rsidRPr="005153F2" w:rsidRDefault="004549AD" w:rsidP="00DA68DA">
            <w:pPr>
              <w:rPr>
                <w:color w:val="000000"/>
                <w:sz w:val="22"/>
                <w:szCs w:val="22"/>
              </w:rPr>
            </w:pPr>
            <w:r w:rsidRPr="005153F2">
              <w:rPr>
                <w:color w:val="000000"/>
                <w:sz w:val="22"/>
                <w:szCs w:val="22"/>
              </w:rPr>
              <w:t>TBD</w:t>
            </w:r>
          </w:p>
          <w:p w14:paraId="3362DCEA" w14:textId="77777777" w:rsidR="004549AD" w:rsidRPr="005153F2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72C1BB7F" w14:textId="77777777" w:rsidR="004549AD" w:rsidRPr="005153F2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0D42E3B6" w14:textId="77777777" w:rsidR="004549AD" w:rsidRPr="005153F2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5A26783C" w14:textId="77777777" w:rsidR="004549AD" w:rsidRPr="005153F2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10DF7BB4" w14:textId="77777777" w:rsidR="004549AD" w:rsidRPr="005153F2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68995D10" w14:textId="77777777" w:rsidR="004549AD" w:rsidRPr="005153F2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5E942340" w14:textId="77777777" w:rsidR="004549AD" w:rsidRPr="005153F2" w:rsidRDefault="004549AD" w:rsidP="00DA68DA">
            <w:pPr>
              <w:rPr>
                <w:color w:val="000000"/>
                <w:sz w:val="22"/>
                <w:szCs w:val="22"/>
              </w:rPr>
            </w:pPr>
            <w:r w:rsidRPr="005153F2">
              <w:rPr>
                <w:color w:val="000000"/>
                <w:sz w:val="22"/>
                <w:szCs w:val="22"/>
              </w:rPr>
              <w:t>TBD</w:t>
            </w:r>
          </w:p>
        </w:tc>
        <w:tc>
          <w:tcPr>
            <w:tcW w:w="1260" w:type="dxa"/>
          </w:tcPr>
          <w:p w14:paraId="7419326D" w14:textId="77777777" w:rsidR="004549AD" w:rsidRPr="00F21483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5B07A2F" w14:textId="77777777" w:rsidR="004549AD" w:rsidRDefault="004549AD" w:rsidP="00DA68DA">
            <w:pPr>
              <w:rPr>
                <w:color w:val="C00000"/>
                <w:sz w:val="22"/>
                <w:szCs w:val="22"/>
              </w:rPr>
            </w:pPr>
            <w:r w:rsidRPr="00F21483">
              <w:rPr>
                <w:b/>
                <w:bCs/>
                <w:color w:val="C00000"/>
                <w:sz w:val="22"/>
                <w:szCs w:val="22"/>
              </w:rPr>
              <w:t>Cetkovic-Cvrlje</w:t>
            </w:r>
            <w:r w:rsidRPr="00F21483">
              <w:rPr>
                <w:color w:val="C00000"/>
                <w:sz w:val="22"/>
                <w:szCs w:val="22"/>
              </w:rPr>
              <w:t xml:space="preserve"> </w:t>
            </w:r>
          </w:p>
          <w:p w14:paraId="5E4C16D8" w14:textId="77777777" w:rsidR="004549AD" w:rsidRDefault="004549AD" w:rsidP="00DA68DA">
            <w:pPr>
              <w:rPr>
                <w:color w:val="C00000"/>
                <w:sz w:val="22"/>
                <w:szCs w:val="22"/>
              </w:rPr>
            </w:pPr>
          </w:p>
          <w:p w14:paraId="28153808" w14:textId="77777777" w:rsidR="004549AD" w:rsidRDefault="004549AD" w:rsidP="00DA68DA">
            <w:pPr>
              <w:rPr>
                <w:color w:val="C00000"/>
                <w:sz w:val="22"/>
                <w:szCs w:val="22"/>
              </w:rPr>
            </w:pPr>
          </w:p>
          <w:p w14:paraId="51136365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</w:p>
          <w:p w14:paraId="6FD90762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</w:p>
          <w:p w14:paraId="73FD37CE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</w:p>
          <w:p w14:paraId="5452C7C1" w14:textId="77777777" w:rsidR="004549AD" w:rsidRPr="00F21483" w:rsidRDefault="004549AD" w:rsidP="00DA68DA">
            <w:pPr>
              <w:rPr>
                <w:color w:val="C00000"/>
                <w:sz w:val="22"/>
                <w:szCs w:val="22"/>
              </w:rPr>
            </w:pPr>
            <w:r w:rsidRPr="00F21483">
              <w:rPr>
                <w:b/>
                <w:bCs/>
                <w:color w:val="C00000"/>
                <w:sz w:val="22"/>
                <w:szCs w:val="22"/>
              </w:rPr>
              <w:t>Cetkovic-Cvrlje</w:t>
            </w:r>
            <w:r w:rsidRPr="00F21483">
              <w:rPr>
                <w:color w:val="C00000"/>
                <w:sz w:val="22"/>
                <w:szCs w:val="22"/>
              </w:rPr>
              <w:t xml:space="preserve"> </w:t>
            </w:r>
          </w:p>
          <w:p w14:paraId="06C622F0" w14:textId="77777777" w:rsidR="004549AD" w:rsidRPr="00F21483" w:rsidRDefault="004549AD" w:rsidP="00DA68DA">
            <w:pPr>
              <w:rPr>
                <w:color w:val="C00000"/>
                <w:sz w:val="22"/>
                <w:szCs w:val="22"/>
              </w:rPr>
            </w:pPr>
          </w:p>
          <w:p w14:paraId="7A371345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</w:tc>
      </w:tr>
      <w:tr w:rsidR="004549AD" w:rsidRPr="00495B6B" w14:paraId="73370F48" w14:textId="77777777" w:rsidTr="00DA68DA">
        <w:tc>
          <w:tcPr>
            <w:tcW w:w="720" w:type="dxa"/>
          </w:tcPr>
          <w:p w14:paraId="35F1611B" w14:textId="77777777" w:rsidR="004549AD" w:rsidRDefault="004549AD" w:rsidP="00DA68DA">
            <w:pPr>
              <w:rPr>
                <w:sz w:val="22"/>
                <w:szCs w:val="22"/>
              </w:rPr>
            </w:pPr>
            <w:r w:rsidRPr="00495B6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/7</w:t>
            </w:r>
            <w:r w:rsidRPr="00495B6B">
              <w:rPr>
                <w:sz w:val="22"/>
                <w:szCs w:val="22"/>
              </w:rPr>
              <w:t>; M</w:t>
            </w:r>
          </w:p>
          <w:p w14:paraId="08271A56" w14:textId="77777777" w:rsidR="004549AD" w:rsidRDefault="004549AD" w:rsidP="00DA68DA">
            <w:pPr>
              <w:rPr>
                <w:sz w:val="22"/>
                <w:szCs w:val="22"/>
              </w:rPr>
            </w:pPr>
          </w:p>
          <w:p w14:paraId="5F29FA55" w14:textId="77777777" w:rsidR="004549AD" w:rsidRPr="00495B6B" w:rsidRDefault="004549AD" w:rsidP="00DA68DA">
            <w:pPr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14:paraId="68756558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  <w:r w:rsidRPr="00495B6B">
              <w:rPr>
                <w:color w:val="000000"/>
                <w:sz w:val="22"/>
                <w:szCs w:val="22"/>
                <w:u w:val="single"/>
              </w:rPr>
              <w:t>Lecture:</w:t>
            </w:r>
            <w:r w:rsidRPr="00495B6B">
              <w:rPr>
                <w:color w:val="000000"/>
                <w:sz w:val="22"/>
                <w:szCs w:val="22"/>
              </w:rPr>
              <w:t xml:space="preserve"> Introduction to Pathophysiology; </w:t>
            </w:r>
          </w:p>
          <w:p w14:paraId="7ABDD255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</w:p>
          <w:p w14:paraId="5F3B0043" w14:textId="77777777" w:rsidR="004549AD" w:rsidRPr="00F21483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  <w:r w:rsidRPr="00495B6B">
              <w:rPr>
                <w:color w:val="0070C0"/>
                <w:sz w:val="22"/>
                <w:szCs w:val="22"/>
                <w:u w:val="single"/>
              </w:rPr>
              <w:t xml:space="preserve">Pre-survey </w:t>
            </w:r>
          </w:p>
          <w:p w14:paraId="7585EE11" w14:textId="77777777" w:rsidR="004549AD" w:rsidRPr="00495B6B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</w:p>
          <w:p w14:paraId="2E0AF950" w14:textId="77777777" w:rsidR="004549AD" w:rsidRPr="00495B6B" w:rsidRDefault="004549AD" w:rsidP="00DA68DA">
            <w:pPr>
              <w:rPr>
                <w:color w:val="000000"/>
                <w:sz w:val="22"/>
                <w:szCs w:val="22"/>
              </w:rPr>
            </w:pPr>
            <w:r w:rsidRPr="00495B6B">
              <w:rPr>
                <w:color w:val="FF0000"/>
                <w:sz w:val="22"/>
                <w:szCs w:val="22"/>
                <w:u w:val="single"/>
              </w:rPr>
              <w:t>Seminar:</w:t>
            </w:r>
            <w:r w:rsidRPr="00495B6B">
              <w:rPr>
                <w:color w:val="FF0000"/>
                <w:sz w:val="22"/>
                <w:szCs w:val="22"/>
              </w:rPr>
              <w:t xml:space="preserve"> Let’s get to know each other! (Reflection on our first free-style writing assignment)</w:t>
            </w:r>
            <w:r w:rsidRPr="00495B6B">
              <w:rPr>
                <w:color w:val="000000"/>
                <w:sz w:val="22"/>
                <w:szCs w:val="22"/>
              </w:rPr>
              <w:t xml:space="preserve">; </w:t>
            </w:r>
          </w:p>
          <w:p w14:paraId="760B44B5" w14:textId="77777777" w:rsidR="004549AD" w:rsidRPr="00495B6B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2957BB02" w14:textId="77777777" w:rsidR="004549AD" w:rsidRDefault="004549AD" w:rsidP="00DA68DA">
            <w:pPr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  <w:u w:val="single"/>
              </w:rPr>
              <w:t>Lunch</w:t>
            </w:r>
          </w:p>
          <w:p w14:paraId="25ADFAE5" w14:textId="77777777" w:rsidR="004549AD" w:rsidRDefault="004549AD" w:rsidP="00DA68DA">
            <w:pPr>
              <w:rPr>
                <w:color w:val="000000"/>
                <w:sz w:val="22"/>
                <w:szCs w:val="22"/>
                <w:u w:val="single"/>
              </w:rPr>
            </w:pPr>
          </w:p>
          <w:p w14:paraId="1E7EDB64" w14:textId="77777777" w:rsidR="004549AD" w:rsidRPr="00495B6B" w:rsidRDefault="004549AD" w:rsidP="00DA68DA">
            <w:pPr>
              <w:rPr>
                <w:color w:val="000000"/>
                <w:sz w:val="22"/>
                <w:szCs w:val="22"/>
              </w:rPr>
            </w:pPr>
            <w:r w:rsidRPr="00495B6B">
              <w:rPr>
                <w:color w:val="000000"/>
                <w:sz w:val="22"/>
                <w:szCs w:val="22"/>
                <w:u w:val="single"/>
              </w:rPr>
              <w:t>Lecture:</w:t>
            </w:r>
            <w:r w:rsidRPr="00495B6B">
              <w:rPr>
                <w:color w:val="000000"/>
                <w:sz w:val="22"/>
                <w:szCs w:val="22"/>
              </w:rPr>
              <w:t xml:space="preserve"> Introduction to Public health: Why is Public Health Controversial in the US? What about Croatia? </w:t>
            </w:r>
          </w:p>
          <w:p w14:paraId="03B347A6" w14:textId="77777777" w:rsidR="004549AD" w:rsidRPr="00495B6B" w:rsidRDefault="004549AD" w:rsidP="00DA68DA">
            <w:pPr>
              <w:rPr>
                <w:color w:val="7030A0"/>
                <w:sz w:val="22"/>
                <w:szCs w:val="22"/>
                <w:u w:val="single"/>
              </w:rPr>
            </w:pPr>
          </w:p>
          <w:p w14:paraId="0FD06740" w14:textId="77777777" w:rsidR="004549AD" w:rsidRPr="00495B6B" w:rsidRDefault="004549AD" w:rsidP="00DA68DA">
            <w:pPr>
              <w:rPr>
                <w:color w:val="00B050"/>
                <w:sz w:val="22"/>
                <w:szCs w:val="22"/>
                <w:u w:val="single"/>
              </w:rPr>
            </w:pPr>
          </w:p>
          <w:p w14:paraId="4915C1B7" w14:textId="77777777" w:rsidR="004549AD" w:rsidRPr="00495B6B" w:rsidRDefault="004549AD" w:rsidP="00DA68DA">
            <w:pPr>
              <w:rPr>
                <w:color w:val="660066"/>
                <w:sz w:val="22"/>
                <w:szCs w:val="22"/>
              </w:rPr>
            </w:pPr>
            <w:r w:rsidRPr="00495B6B">
              <w:rPr>
                <w:color w:val="00B050"/>
                <w:sz w:val="22"/>
                <w:szCs w:val="22"/>
                <w:u w:val="single"/>
              </w:rPr>
              <w:t>Workshop**</w:t>
            </w:r>
            <w:r w:rsidRPr="00495B6B">
              <w:rPr>
                <w:color w:val="00B050"/>
                <w:sz w:val="22"/>
                <w:szCs w:val="22"/>
              </w:rPr>
              <w:t xml:space="preserve">; Analysis of Disease #1 rough draft </w:t>
            </w:r>
            <w:r>
              <w:rPr>
                <w:color w:val="00B050"/>
                <w:sz w:val="22"/>
                <w:szCs w:val="22"/>
              </w:rPr>
              <w:t>p</w:t>
            </w:r>
            <w:r w:rsidRPr="00495B6B">
              <w:rPr>
                <w:color w:val="00B050"/>
                <w:sz w:val="22"/>
                <w:szCs w:val="22"/>
              </w:rPr>
              <w:t>resentation/</w:t>
            </w:r>
            <w:r>
              <w:rPr>
                <w:color w:val="00B050"/>
                <w:sz w:val="22"/>
                <w:szCs w:val="22"/>
              </w:rPr>
              <w:t>m</w:t>
            </w:r>
            <w:r w:rsidRPr="00495B6B">
              <w:rPr>
                <w:color w:val="00B050"/>
                <w:sz w:val="22"/>
                <w:szCs w:val="22"/>
              </w:rPr>
              <w:t>anuscript</w:t>
            </w:r>
          </w:p>
        </w:tc>
        <w:tc>
          <w:tcPr>
            <w:tcW w:w="900" w:type="dxa"/>
          </w:tcPr>
          <w:p w14:paraId="62B55D8C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</w:t>
            </w:r>
          </w:p>
          <w:p w14:paraId="62D2BC6B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499338AD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2FF21C97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763F9B3A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14:paraId="01330020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1C988F70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23C37DED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1DC2C1F5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53978F75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78676D94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14:paraId="32E3C8D8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679CC688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047934DD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38EDB384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120C8F65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50" w:type="dxa"/>
          </w:tcPr>
          <w:p w14:paraId="06E5D143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8:30-10:00</w:t>
            </w:r>
          </w:p>
          <w:p w14:paraId="3999BA54" w14:textId="77777777" w:rsidR="004549AD" w:rsidRDefault="004549AD" w:rsidP="00DA68DA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598DEAD3" w14:textId="77777777" w:rsidR="004549AD" w:rsidRDefault="004549AD" w:rsidP="00DA68DA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34769757" w14:textId="77777777" w:rsidR="004549AD" w:rsidRDefault="004549AD" w:rsidP="00DA68DA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4498B3A8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10:00-11:30</w:t>
            </w:r>
          </w:p>
          <w:p w14:paraId="3130FFB6" w14:textId="77777777" w:rsidR="004549AD" w:rsidRDefault="004549AD" w:rsidP="00DA68DA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3FCEAE20" w14:textId="77777777" w:rsidR="004549AD" w:rsidRDefault="004549AD" w:rsidP="00DA68DA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76FAE6A0" w14:textId="77777777" w:rsidR="004549AD" w:rsidRDefault="004549AD" w:rsidP="00DA68DA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126E82A3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11:30-12:30</w:t>
            </w:r>
          </w:p>
          <w:p w14:paraId="34965A18" w14:textId="77777777" w:rsidR="004549AD" w:rsidRDefault="004549AD" w:rsidP="00DA68DA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070B0B03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12:30-2:00</w:t>
            </w:r>
          </w:p>
          <w:p w14:paraId="4DB21FB8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4577C76F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1F2AD541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4943CF9E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4980B24B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2:00-3:30</w:t>
            </w:r>
          </w:p>
        </w:tc>
        <w:tc>
          <w:tcPr>
            <w:tcW w:w="1260" w:type="dxa"/>
          </w:tcPr>
          <w:p w14:paraId="6944D58A" w14:textId="77777777" w:rsidR="004549AD" w:rsidRPr="00495B6B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O-030</w:t>
            </w:r>
          </w:p>
        </w:tc>
        <w:tc>
          <w:tcPr>
            <w:tcW w:w="1260" w:type="dxa"/>
          </w:tcPr>
          <w:p w14:paraId="10C0F75C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  <w:r w:rsidRPr="00495B6B">
              <w:rPr>
                <w:b/>
                <w:bCs/>
                <w:color w:val="C00000"/>
                <w:sz w:val="22"/>
                <w:szCs w:val="22"/>
              </w:rPr>
              <w:t>Cetkovic-Cvrlje</w:t>
            </w:r>
          </w:p>
          <w:p w14:paraId="55DE514C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4CE1B862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0A6B7766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  <w:r w:rsidRPr="00495B6B">
              <w:rPr>
                <w:b/>
                <w:bCs/>
                <w:color w:val="C00000"/>
                <w:sz w:val="22"/>
                <w:szCs w:val="22"/>
              </w:rPr>
              <w:t>Cetkovic-Cvrlje</w:t>
            </w:r>
          </w:p>
          <w:p w14:paraId="57D037D4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69FAAD8F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50E13638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6AE9D211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272CBA35" w14:textId="77777777" w:rsidR="004549AD" w:rsidRDefault="004549AD" w:rsidP="00DA68DA">
            <w:pPr>
              <w:rPr>
                <w:color w:val="0070C0"/>
                <w:sz w:val="22"/>
                <w:szCs w:val="22"/>
              </w:rPr>
            </w:pPr>
            <w:r w:rsidRPr="00495B6B">
              <w:rPr>
                <w:b/>
                <w:bCs/>
                <w:color w:val="C00000"/>
                <w:sz w:val="22"/>
                <w:szCs w:val="22"/>
              </w:rPr>
              <w:t>Cetkovic-Cvrlje</w:t>
            </w:r>
            <w:r w:rsidRPr="00495B6B">
              <w:rPr>
                <w:color w:val="0070C0"/>
                <w:sz w:val="22"/>
                <w:szCs w:val="22"/>
              </w:rPr>
              <w:t xml:space="preserve"> </w:t>
            </w:r>
          </w:p>
          <w:p w14:paraId="79F0499C" w14:textId="77777777" w:rsidR="004549AD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1244D505" w14:textId="77777777" w:rsidR="004549AD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75ACD14B" w14:textId="77777777" w:rsidR="004549AD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01E61818" w14:textId="77777777" w:rsidR="004549AD" w:rsidRPr="00173D8C" w:rsidRDefault="004549AD" w:rsidP="00DA68DA">
            <w:pPr>
              <w:rPr>
                <w:color w:val="00B050"/>
                <w:sz w:val="22"/>
                <w:szCs w:val="22"/>
              </w:rPr>
            </w:pPr>
            <w:r w:rsidRPr="00495B6B">
              <w:rPr>
                <w:b/>
                <w:bCs/>
                <w:color w:val="C00000"/>
                <w:sz w:val="22"/>
                <w:szCs w:val="22"/>
              </w:rPr>
              <w:t>Cetkovic-Cvrlje</w:t>
            </w:r>
          </w:p>
        </w:tc>
      </w:tr>
      <w:tr w:rsidR="004549AD" w:rsidRPr="00495B6B" w14:paraId="2389D447" w14:textId="77777777" w:rsidTr="00DA68DA">
        <w:tc>
          <w:tcPr>
            <w:tcW w:w="720" w:type="dxa"/>
          </w:tcPr>
          <w:p w14:paraId="225230B3" w14:textId="77777777" w:rsidR="004549AD" w:rsidRDefault="004549AD" w:rsidP="00DA68DA">
            <w:pPr>
              <w:rPr>
                <w:sz w:val="22"/>
                <w:szCs w:val="22"/>
              </w:rPr>
            </w:pPr>
            <w:r w:rsidRPr="00495B6B">
              <w:rPr>
                <w:sz w:val="22"/>
                <w:szCs w:val="22"/>
              </w:rPr>
              <w:lastRenderedPageBreak/>
              <w:t>6</w:t>
            </w:r>
            <w:r>
              <w:rPr>
                <w:sz w:val="22"/>
                <w:szCs w:val="22"/>
              </w:rPr>
              <w:t>/</w:t>
            </w:r>
            <w:r>
              <w:rPr>
                <w:color w:val="000000"/>
                <w:sz w:val="22"/>
                <w:szCs w:val="22"/>
              </w:rPr>
              <w:t>8</w:t>
            </w:r>
            <w:r w:rsidRPr="00495B6B">
              <w:rPr>
                <w:sz w:val="22"/>
                <w:szCs w:val="22"/>
              </w:rPr>
              <w:t>; T</w:t>
            </w:r>
          </w:p>
          <w:p w14:paraId="46231107" w14:textId="77777777" w:rsidR="004549AD" w:rsidRDefault="004549AD" w:rsidP="00DA68DA">
            <w:pPr>
              <w:rPr>
                <w:sz w:val="22"/>
                <w:szCs w:val="22"/>
              </w:rPr>
            </w:pPr>
          </w:p>
          <w:p w14:paraId="4A5116C1" w14:textId="77777777" w:rsidR="004549AD" w:rsidRPr="00495B6B" w:rsidRDefault="004549AD" w:rsidP="00DA68DA">
            <w:pPr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14:paraId="23E2C275" w14:textId="77777777" w:rsidR="004549AD" w:rsidRPr="00495B6B" w:rsidRDefault="004549AD" w:rsidP="00DA68DA">
            <w:pPr>
              <w:rPr>
                <w:color w:val="000000"/>
                <w:sz w:val="22"/>
                <w:szCs w:val="22"/>
              </w:rPr>
            </w:pPr>
            <w:r w:rsidRPr="00495B6B">
              <w:rPr>
                <w:color w:val="000000"/>
                <w:sz w:val="22"/>
                <w:szCs w:val="22"/>
                <w:u w:val="single"/>
              </w:rPr>
              <w:t>Lecture:</w:t>
            </w:r>
            <w:r w:rsidRPr="00495B6B">
              <w:rPr>
                <w:color w:val="000000"/>
                <w:sz w:val="22"/>
                <w:szCs w:val="22"/>
              </w:rPr>
              <w:t xml:space="preserve"> Cell adaptation and death; </w:t>
            </w:r>
          </w:p>
          <w:p w14:paraId="4D4ABBE6" w14:textId="77777777" w:rsidR="004549AD" w:rsidRPr="00495B6B" w:rsidRDefault="004549AD" w:rsidP="00DA68DA">
            <w:pPr>
              <w:rPr>
                <w:color w:val="000000"/>
                <w:sz w:val="22"/>
                <w:szCs w:val="22"/>
                <w:u w:val="single"/>
              </w:rPr>
            </w:pPr>
          </w:p>
          <w:p w14:paraId="471745A3" w14:textId="77777777" w:rsidR="004549AD" w:rsidRPr="00495B6B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  <w:r w:rsidRPr="00495B6B">
              <w:rPr>
                <w:color w:val="000000"/>
                <w:sz w:val="22"/>
                <w:szCs w:val="22"/>
                <w:u w:val="single"/>
              </w:rPr>
              <w:t>Lecture:</w:t>
            </w:r>
            <w:r w:rsidRPr="00495B6B">
              <w:rPr>
                <w:color w:val="000000"/>
                <w:sz w:val="22"/>
                <w:szCs w:val="22"/>
              </w:rPr>
              <w:t xml:space="preserve"> </w:t>
            </w:r>
            <w:r w:rsidRPr="00495B6B">
              <w:rPr>
                <w:color w:val="000000"/>
                <w:sz w:val="22"/>
                <w:szCs w:val="22"/>
                <w:shd w:val="clear" w:color="auto" w:fill="FFFFFF"/>
              </w:rPr>
              <w:t xml:space="preserve">Genital herpes – individual discomfort or a serious public health problem? </w:t>
            </w:r>
          </w:p>
          <w:p w14:paraId="62D76B4F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</w:p>
          <w:p w14:paraId="7D3CA185" w14:textId="77777777" w:rsidR="004549AD" w:rsidRDefault="004549AD" w:rsidP="00DA68DA">
            <w:pPr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  <w:u w:val="single"/>
              </w:rPr>
              <w:t>Lunch</w:t>
            </w:r>
          </w:p>
          <w:p w14:paraId="1A0D53C5" w14:textId="77777777" w:rsidR="004549AD" w:rsidRDefault="004549AD" w:rsidP="00DA68DA">
            <w:pPr>
              <w:rPr>
                <w:color w:val="000000"/>
                <w:sz w:val="22"/>
                <w:szCs w:val="22"/>
                <w:u w:val="single"/>
              </w:rPr>
            </w:pPr>
          </w:p>
          <w:p w14:paraId="0C536823" w14:textId="77777777" w:rsidR="004549AD" w:rsidRPr="00E031A6" w:rsidRDefault="004549AD" w:rsidP="00DA68DA">
            <w:pPr>
              <w:rPr>
                <w:color w:val="000000"/>
                <w:sz w:val="22"/>
                <w:szCs w:val="22"/>
              </w:rPr>
            </w:pPr>
            <w:r w:rsidRPr="00A02AFC">
              <w:rPr>
                <w:color w:val="000000"/>
                <w:sz w:val="22"/>
                <w:szCs w:val="22"/>
                <w:u w:val="single"/>
              </w:rPr>
              <w:t>Lecture</w:t>
            </w:r>
            <w:r w:rsidRPr="00A02AFC">
              <w:rPr>
                <w:color w:val="000000"/>
                <w:sz w:val="22"/>
                <w:szCs w:val="22"/>
              </w:rPr>
              <w:t>: Behavior and Public Health Issues</w:t>
            </w:r>
          </w:p>
          <w:p w14:paraId="76CEC9B3" w14:textId="77777777" w:rsidR="004549AD" w:rsidRPr="00495B6B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</w:p>
          <w:p w14:paraId="761CC0B3" w14:textId="77777777" w:rsidR="004549AD" w:rsidRPr="00D6585E" w:rsidRDefault="004549AD" w:rsidP="00DA68DA">
            <w:pPr>
              <w:rPr>
                <w:color w:val="00B050"/>
                <w:sz w:val="22"/>
                <w:szCs w:val="22"/>
                <w:u w:val="single"/>
              </w:rPr>
            </w:pPr>
            <w:r w:rsidRPr="00495B6B">
              <w:rPr>
                <w:color w:val="00B050"/>
                <w:sz w:val="22"/>
                <w:szCs w:val="22"/>
                <w:u w:val="single"/>
              </w:rPr>
              <w:t>Workshop</w:t>
            </w:r>
            <w:r w:rsidRPr="00495B6B">
              <w:rPr>
                <w:color w:val="00B050"/>
                <w:sz w:val="22"/>
                <w:szCs w:val="22"/>
              </w:rPr>
              <w:t xml:space="preserve">; Analysis of Disease #2 rough draft </w:t>
            </w:r>
            <w:r>
              <w:rPr>
                <w:color w:val="00B050"/>
                <w:sz w:val="22"/>
                <w:szCs w:val="22"/>
              </w:rPr>
              <w:t>p</w:t>
            </w:r>
            <w:r w:rsidRPr="00495B6B">
              <w:rPr>
                <w:color w:val="00B050"/>
                <w:sz w:val="22"/>
                <w:szCs w:val="22"/>
              </w:rPr>
              <w:t>resentation/</w:t>
            </w:r>
            <w:r>
              <w:rPr>
                <w:color w:val="00B050"/>
                <w:sz w:val="22"/>
                <w:szCs w:val="22"/>
              </w:rPr>
              <w:t>m</w:t>
            </w:r>
            <w:r w:rsidRPr="00495B6B">
              <w:rPr>
                <w:color w:val="00B050"/>
                <w:sz w:val="22"/>
                <w:szCs w:val="22"/>
              </w:rPr>
              <w:t>anuscrip</w:t>
            </w:r>
            <w:r>
              <w:rPr>
                <w:color w:val="00B050"/>
                <w:sz w:val="22"/>
                <w:szCs w:val="22"/>
              </w:rPr>
              <w:t>t</w:t>
            </w:r>
            <w:r w:rsidRPr="00495B6B">
              <w:rPr>
                <w:color w:val="00B050"/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</w:tcPr>
          <w:p w14:paraId="481989CA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14:paraId="16C7E07A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0CFB76D9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260B2419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14:paraId="14748E94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568E7FC8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33C90874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42561A17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7C33B6EC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14:paraId="66FD8261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267FACD0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50" w:type="dxa"/>
          </w:tcPr>
          <w:p w14:paraId="0B157EC8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8:30-10:00</w:t>
            </w:r>
          </w:p>
          <w:p w14:paraId="52AD829E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6578B792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63274383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10:00-11:30</w:t>
            </w:r>
          </w:p>
          <w:p w14:paraId="7455F2DF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20533FA3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34BD15F9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11:30-12:30</w:t>
            </w:r>
          </w:p>
          <w:p w14:paraId="5500CF6B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1B220D2C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12:30-2:00</w:t>
            </w:r>
          </w:p>
          <w:p w14:paraId="04600789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730DCF3C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2:00-3:30</w:t>
            </w:r>
          </w:p>
        </w:tc>
        <w:tc>
          <w:tcPr>
            <w:tcW w:w="1260" w:type="dxa"/>
          </w:tcPr>
          <w:p w14:paraId="73D42109" w14:textId="77777777" w:rsidR="004549AD" w:rsidRPr="00495B6B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  <w:r>
              <w:rPr>
                <w:sz w:val="22"/>
                <w:szCs w:val="22"/>
              </w:rPr>
              <w:t>O-030</w:t>
            </w:r>
          </w:p>
        </w:tc>
        <w:tc>
          <w:tcPr>
            <w:tcW w:w="1260" w:type="dxa"/>
          </w:tcPr>
          <w:p w14:paraId="2C045A5F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  <w:r w:rsidRPr="00495B6B">
              <w:rPr>
                <w:b/>
                <w:bCs/>
                <w:color w:val="C00000"/>
                <w:sz w:val="22"/>
                <w:szCs w:val="22"/>
              </w:rPr>
              <w:t>Cetkovic-Cvrlje</w:t>
            </w:r>
          </w:p>
          <w:p w14:paraId="3E0BAAFB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</w:p>
          <w:p w14:paraId="60AB2910" w14:textId="77777777" w:rsidR="004549AD" w:rsidRPr="0075387C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  <w:r w:rsidRPr="0075387C">
              <w:rPr>
                <w:b/>
                <w:bCs/>
                <w:color w:val="C00000"/>
                <w:sz w:val="22"/>
                <w:szCs w:val="22"/>
              </w:rPr>
              <w:t>Jurak</w:t>
            </w:r>
          </w:p>
          <w:p w14:paraId="21532866" w14:textId="77777777" w:rsidR="004549AD" w:rsidRPr="00495B6B" w:rsidRDefault="004549AD" w:rsidP="00DA68DA">
            <w:pPr>
              <w:rPr>
                <w:color w:val="00B050"/>
                <w:sz w:val="22"/>
                <w:szCs w:val="22"/>
              </w:rPr>
            </w:pPr>
          </w:p>
          <w:p w14:paraId="0E41A5E0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07854D88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1FFC1501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24BE7C7D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  <w:r w:rsidRPr="00495B6B">
              <w:rPr>
                <w:b/>
                <w:bCs/>
                <w:color w:val="C00000"/>
                <w:sz w:val="22"/>
                <w:szCs w:val="22"/>
              </w:rPr>
              <w:t>Cetkovic-Cvrlje</w:t>
            </w:r>
          </w:p>
          <w:p w14:paraId="3ABA98EF" w14:textId="77777777" w:rsidR="004549AD" w:rsidRPr="00D6585E" w:rsidRDefault="004549AD" w:rsidP="00DA68DA">
            <w:pPr>
              <w:rPr>
                <w:color w:val="00B050"/>
                <w:sz w:val="22"/>
                <w:szCs w:val="22"/>
              </w:rPr>
            </w:pPr>
            <w:r w:rsidRPr="00495B6B">
              <w:rPr>
                <w:b/>
                <w:bCs/>
                <w:color w:val="C00000"/>
                <w:sz w:val="22"/>
                <w:szCs w:val="22"/>
              </w:rPr>
              <w:t>Cetkovic-Cvrlje</w:t>
            </w:r>
          </w:p>
        </w:tc>
      </w:tr>
      <w:tr w:rsidR="004549AD" w:rsidRPr="00495B6B" w14:paraId="1597B481" w14:textId="77777777" w:rsidTr="00DA68DA">
        <w:tc>
          <w:tcPr>
            <w:tcW w:w="720" w:type="dxa"/>
          </w:tcPr>
          <w:p w14:paraId="79A17E42" w14:textId="77777777" w:rsidR="004549AD" w:rsidRDefault="004549AD" w:rsidP="00DA68DA">
            <w:pPr>
              <w:rPr>
                <w:sz w:val="22"/>
                <w:szCs w:val="22"/>
              </w:rPr>
            </w:pPr>
            <w:r w:rsidRPr="00495B6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/9</w:t>
            </w:r>
            <w:r w:rsidRPr="00495B6B">
              <w:rPr>
                <w:sz w:val="22"/>
                <w:szCs w:val="22"/>
              </w:rPr>
              <w:t>; W</w:t>
            </w:r>
          </w:p>
          <w:p w14:paraId="43759B58" w14:textId="77777777" w:rsidR="004549AD" w:rsidRPr="00495B6B" w:rsidRDefault="004549AD" w:rsidP="00DA68D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140" w:type="dxa"/>
          </w:tcPr>
          <w:p w14:paraId="11D55211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  <w:r w:rsidRPr="00495B6B">
              <w:rPr>
                <w:color w:val="000000"/>
                <w:sz w:val="22"/>
                <w:szCs w:val="22"/>
                <w:u w:val="single"/>
              </w:rPr>
              <w:t>Lecture</w:t>
            </w:r>
            <w:r w:rsidRPr="00495B6B">
              <w:rPr>
                <w:color w:val="000000"/>
                <w:sz w:val="22"/>
                <w:szCs w:val="22"/>
              </w:rPr>
              <w:t xml:space="preserve">: Basic concepts in immunology;  </w:t>
            </w:r>
          </w:p>
          <w:p w14:paraId="3FBA1A83" w14:textId="77777777" w:rsidR="004549AD" w:rsidRPr="00495B6B" w:rsidRDefault="004549AD" w:rsidP="00DA68D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495B6B">
              <w:rPr>
                <w:color w:val="000000"/>
                <w:sz w:val="22"/>
                <w:szCs w:val="22"/>
                <w:u w:val="single"/>
              </w:rPr>
              <w:t>Lecture:</w:t>
            </w:r>
            <w:r w:rsidRPr="00495B6B">
              <w:rPr>
                <w:color w:val="000000"/>
                <w:sz w:val="22"/>
                <w:szCs w:val="22"/>
              </w:rPr>
              <w:t xml:space="preserve"> Neurodegenerative diseases; </w:t>
            </w:r>
          </w:p>
          <w:p w14:paraId="6197E03D" w14:textId="77777777" w:rsidR="004549AD" w:rsidRPr="00495B6B" w:rsidRDefault="004549AD" w:rsidP="00DA68DA">
            <w:pPr>
              <w:rPr>
                <w:color w:val="00B050"/>
                <w:sz w:val="22"/>
                <w:szCs w:val="22"/>
                <w:u w:val="single"/>
              </w:rPr>
            </w:pPr>
          </w:p>
          <w:p w14:paraId="1A827D66" w14:textId="77777777" w:rsidR="004549AD" w:rsidRDefault="004549AD" w:rsidP="00DA68DA">
            <w:pPr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  <w:u w:val="single"/>
              </w:rPr>
              <w:t>Lunch</w:t>
            </w:r>
          </w:p>
          <w:p w14:paraId="1B11617D" w14:textId="77777777" w:rsidR="004549AD" w:rsidRPr="00495B6B" w:rsidRDefault="004549AD" w:rsidP="00DA68DA">
            <w:pPr>
              <w:rPr>
                <w:color w:val="7030A0"/>
                <w:sz w:val="22"/>
                <w:szCs w:val="22"/>
              </w:rPr>
            </w:pPr>
          </w:p>
          <w:p w14:paraId="04D5AB11" w14:textId="77777777" w:rsidR="004549AD" w:rsidRPr="00495B6B" w:rsidRDefault="004549AD" w:rsidP="00DA68DA">
            <w:pPr>
              <w:rPr>
                <w:color w:val="000000"/>
                <w:sz w:val="22"/>
                <w:szCs w:val="22"/>
              </w:rPr>
            </w:pPr>
            <w:r w:rsidRPr="00495B6B">
              <w:rPr>
                <w:color w:val="00B050"/>
                <w:sz w:val="22"/>
                <w:szCs w:val="22"/>
                <w:u w:val="single"/>
              </w:rPr>
              <w:t>Workshop</w:t>
            </w:r>
            <w:r w:rsidRPr="00495B6B">
              <w:rPr>
                <w:color w:val="00B050"/>
                <w:sz w:val="22"/>
                <w:szCs w:val="22"/>
              </w:rPr>
              <w:t xml:space="preserve">; Analysis of Disease #3 rough draft </w:t>
            </w:r>
            <w:r>
              <w:rPr>
                <w:color w:val="00B050"/>
                <w:sz w:val="22"/>
                <w:szCs w:val="22"/>
              </w:rPr>
              <w:t>p</w:t>
            </w:r>
            <w:r w:rsidRPr="00495B6B">
              <w:rPr>
                <w:color w:val="00B050"/>
                <w:sz w:val="22"/>
                <w:szCs w:val="22"/>
              </w:rPr>
              <w:t>resentation/</w:t>
            </w:r>
            <w:r>
              <w:rPr>
                <w:color w:val="00B050"/>
                <w:sz w:val="22"/>
                <w:szCs w:val="22"/>
              </w:rPr>
              <w:t>m</w:t>
            </w:r>
            <w:r w:rsidRPr="00495B6B">
              <w:rPr>
                <w:color w:val="00B050"/>
                <w:sz w:val="22"/>
                <w:szCs w:val="22"/>
              </w:rPr>
              <w:t xml:space="preserve">anuscript </w:t>
            </w:r>
          </w:p>
        </w:tc>
        <w:tc>
          <w:tcPr>
            <w:tcW w:w="900" w:type="dxa"/>
          </w:tcPr>
          <w:p w14:paraId="14105690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14:paraId="51D58C4E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14:paraId="08747CCF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77E4B6F6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1C4BEA30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2763FFCB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14:paraId="4258C5BE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</w:tcPr>
          <w:p w14:paraId="62A6F04C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8:30-10:00</w:t>
            </w:r>
          </w:p>
          <w:p w14:paraId="395D917D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10:00-11:30</w:t>
            </w:r>
          </w:p>
          <w:p w14:paraId="55A3483E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74175893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11:30-12:30</w:t>
            </w:r>
          </w:p>
          <w:p w14:paraId="3EADE861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30B89726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12:30-2:00</w:t>
            </w:r>
          </w:p>
        </w:tc>
        <w:tc>
          <w:tcPr>
            <w:tcW w:w="1260" w:type="dxa"/>
          </w:tcPr>
          <w:p w14:paraId="348B5257" w14:textId="77777777" w:rsidR="004549AD" w:rsidRPr="00495B6B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  <w:r>
              <w:rPr>
                <w:sz w:val="22"/>
                <w:szCs w:val="22"/>
              </w:rPr>
              <w:t>O-030</w:t>
            </w:r>
          </w:p>
        </w:tc>
        <w:tc>
          <w:tcPr>
            <w:tcW w:w="1260" w:type="dxa"/>
          </w:tcPr>
          <w:p w14:paraId="5FE29CA9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  <w:r w:rsidRPr="00495B6B">
              <w:rPr>
                <w:b/>
                <w:bCs/>
                <w:color w:val="C00000"/>
                <w:sz w:val="22"/>
                <w:szCs w:val="22"/>
              </w:rPr>
              <w:t>Cetkovic-Cvrlje</w:t>
            </w:r>
          </w:p>
          <w:p w14:paraId="13A0DD0F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</w:p>
          <w:p w14:paraId="1D4D3DE0" w14:textId="77777777" w:rsidR="004549AD" w:rsidRPr="0075387C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  <w:proofErr w:type="spellStart"/>
            <w:r w:rsidRPr="0075387C">
              <w:rPr>
                <w:b/>
                <w:bCs/>
                <w:color w:val="C00000"/>
                <w:sz w:val="22"/>
                <w:szCs w:val="22"/>
              </w:rPr>
              <w:t>Munitic</w:t>
            </w:r>
            <w:proofErr w:type="spellEnd"/>
          </w:p>
          <w:p w14:paraId="374B8168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66B0541C" w14:textId="77777777" w:rsidR="004549AD" w:rsidRPr="00173D8C" w:rsidRDefault="004549AD" w:rsidP="00DA68DA">
            <w:pPr>
              <w:rPr>
                <w:color w:val="00B050"/>
                <w:sz w:val="22"/>
                <w:szCs w:val="22"/>
              </w:rPr>
            </w:pPr>
            <w:r w:rsidRPr="00495B6B">
              <w:rPr>
                <w:b/>
                <w:bCs/>
                <w:color w:val="C00000"/>
                <w:sz w:val="22"/>
                <w:szCs w:val="22"/>
              </w:rPr>
              <w:t>Cetkovic-Cvrlje</w:t>
            </w:r>
          </w:p>
        </w:tc>
      </w:tr>
      <w:tr w:rsidR="004549AD" w:rsidRPr="00495B6B" w14:paraId="659B36C3" w14:textId="77777777" w:rsidTr="00DA68DA">
        <w:tc>
          <w:tcPr>
            <w:tcW w:w="720" w:type="dxa"/>
          </w:tcPr>
          <w:p w14:paraId="77F475C7" w14:textId="77777777" w:rsidR="004549AD" w:rsidRDefault="004549AD" w:rsidP="00DA68DA">
            <w:pPr>
              <w:rPr>
                <w:sz w:val="22"/>
                <w:szCs w:val="22"/>
              </w:rPr>
            </w:pPr>
            <w:r w:rsidRPr="00495B6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/10</w:t>
            </w:r>
            <w:r w:rsidRPr="00495B6B">
              <w:rPr>
                <w:sz w:val="22"/>
                <w:szCs w:val="22"/>
              </w:rPr>
              <w:t>; Th</w:t>
            </w:r>
          </w:p>
          <w:p w14:paraId="785746FB" w14:textId="77777777" w:rsidR="004549AD" w:rsidRDefault="004549AD" w:rsidP="00DA68DA">
            <w:pPr>
              <w:rPr>
                <w:sz w:val="22"/>
                <w:szCs w:val="22"/>
              </w:rPr>
            </w:pPr>
          </w:p>
          <w:p w14:paraId="474AF668" w14:textId="77777777" w:rsidR="004549AD" w:rsidRPr="00495B6B" w:rsidRDefault="004549AD" w:rsidP="00DA68DA">
            <w:pPr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14:paraId="21DBCAED" w14:textId="77777777" w:rsidR="004549AD" w:rsidRPr="00495B6B" w:rsidRDefault="004549AD" w:rsidP="00DA68DA">
            <w:pPr>
              <w:rPr>
                <w:sz w:val="22"/>
                <w:szCs w:val="22"/>
              </w:rPr>
            </w:pPr>
            <w:r w:rsidRPr="00495B6B">
              <w:rPr>
                <w:color w:val="000000"/>
                <w:sz w:val="22"/>
                <w:szCs w:val="22"/>
                <w:u w:val="single"/>
              </w:rPr>
              <w:t>Lecture:</w:t>
            </w:r>
            <w:r w:rsidRPr="00495B6B">
              <w:rPr>
                <w:color w:val="000000"/>
                <w:sz w:val="22"/>
                <w:szCs w:val="22"/>
              </w:rPr>
              <w:t xml:space="preserve"> </w:t>
            </w:r>
            <w:r w:rsidRPr="00495B6B">
              <w:rPr>
                <w:color w:val="000000"/>
                <w:sz w:val="22"/>
                <w:szCs w:val="22"/>
                <w:shd w:val="clear" w:color="auto" w:fill="FFFFFF"/>
              </w:rPr>
              <w:t xml:space="preserve">Type 1 Diabetes: Is There a Prevention Strategy? </w:t>
            </w:r>
          </w:p>
          <w:p w14:paraId="0804A318" w14:textId="77777777" w:rsidR="004549AD" w:rsidRPr="00495B6B" w:rsidRDefault="004549AD" w:rsidP="00DA68DA">
            <w:pPr>
              <w:rPr>
                <w:color w:val="00B050"/>
                <w:sz w:val="22"/>
                <w:szCs w:val="22"/>
                <w:u w:val="single"/>
              </w:rPr>
            </w:pPr>
          </w:p>
          <w:p w14:paraId="34F17DA7" w14:textId="77777777" w:rsidR="004549AD" w:rsidRPr="00495B6B" w:rsidRDefault="004549AD" w:rsidP="00DA68DA">
            <w:pPr>
              <w:rPr>
                <w:color w:val="FF0000"/>
                <w:sz w:val="22"/>
                <w:szCs w:val="22"/>
              </w:rPr>
            </w:pPr>
            <w:r w:rsidRPr="00495B6B">
              <w:rPr>
                <w:color w:val="FF0000"/>
                <w:sz w:val="22"/>
                <w:szCs w:val="22"/>
                <w:u w:val="single"/>
              </w:rPr>
              <w:t>Seminar</w:t>
            </w:r>
            <w:r w:rsidRPr="00495B6B">
              <w:rPr>
                <w:color w:val="FF0000"/>
                <w:sz w:val="22"/>
                <w:szCs w:val="22"/>
              </w:rPr>
              <w:t xml:space="preserve">: </w:t>
            </w:r>
            <w:r>
              <w:rPr>
                <w:color w:val="FF0000"/>
                <w:sz w:val="22"/>
                <w:szCs w:val="22"/>
              </w:rPr>
              <w:t>Disease #1</w:t>
            </w:r>
            <w:r w:rsidRPr="00495B6B">
              <w:rPr>
                <w:color w:val="FF0000"/>
                <w:sz w:val="22"/>
                <w:szCs w:val="22"/>
              </w:rPr>
              <w:t xml:space="preserve"> (Etiopathogenesis – Audition) </w:t>
            </w:r>
          </w:p>
          <w:p w14:paraId="2F6E3068" w14:textId="77777777" w:rsidR="004549AD" w:rsidRDefault="004549AD" w:rsidP="00DA68DA">
            <w:pPr>
              <w:rPr>
                <w:color w:val="FF0000"/>
                <w:sz w:val="22"/>
                <w:szCs w:val="22"/>
              </w:rPr>
            </w:pPr>
            <w:r w:rsidRPr="00495B6B">
              <w:rPr>
                <w:color w:val="FF0000"/>
                <w:sz w:val="22"/>
                <w:szCs w:val="22"/>
              </w:rPr>
              <w:t>Reflection on presentation</w:t>
            </w:r>
          </w:p>
          <w:p w14:paraId="3143DD39" w14:textId="77777777" w:rsidR="004549AD" w:rsidRDefault="004549AD" w:rsidP="00DA68DA">
            <w:pPr>
              <w:rPr>
                <w:color w:val="FF0000"/>
                <w:sz w:val="22"/>
                <w:szCs w:val="22"/>
              </w:rPr>
            </w:pPr>
          </w:p>
          <w:p w14:paraId="138AAC93" w14:textId="77777777" w:rsidR="004549AD" w:rsidRPr="005153F2" w:rsidRDefault="004549AD" w:rsidP="00DA68DA">
            <w:pPr>
              <w:rPr>
                <w:color w:val="000000"/>
                <w:sz w:val="22"/>
                <w:szCs w:val="22"/>
              </w:rPr>
            </w:pPr>
            <w:r w:rsidRPr="005153F2">
              <w:rPr>
                <w:color w:val="000000"/>
                <w:sz w:val="22"/>
                <w:szCs w:val="22"/>
              </w:rPr>
              <w:t>Lunch</w:t>
            </w:r>
          </w:p>
          <w:p w14:paraId="4A0B4736" w14:textId="77777777" w:rsidR="004549AD" w:rsidRPr="00495B6B" w:rsidRDefault="004549AD" w:rsidP="00DA68DA">
            <w:pPr>
              <w:rPr>
                <w:color w:val="00B050"/>
                <w:sz w:val="22"/>
                <w:szCs w:val="22"/>
              </w:rPr>
            </w:pPr>
          </w:p>
          <w:p w14:paraId="2DB7CB38" w14:textId="77777777" w:rsidR="004549AD" w:rsidRPr="00290809" w:rsidRDefault="004549AD" w:rsidP="00DA68DA">
            <w:pPr>
              <w:rPr>
                <w:color w:val="0070C0"/>
                <w:sz w:val="22"/>
                <w:szCs w:val="22"/>
              </w:rPr>
            </w:pPr>
            <w:r w:rsidRPr="00495B6B">
              <w:rPr>
                <w:color w:val="00B050"/>
                <w:sz w:val="22"/>
                <w:szCs w:val="22"/>
                <w:u w:val="single"/>
              </w:rPr>
              <w:t>Workshop</w:t>
            </w:r>
            <w:r>
              <w:rPr>
                <w:color w:val="00B050"/>
                <w:sz w:val="22"/>
                <w:szCs w:val="22"/>
              </w:rPr>
              <w:t xml:space="preserve">: </w:t>
            </w:r>
            <w:r w:rsidRPr="00495B6B">
              <w:rPr>
                <w:color w:val="00B050"/>
                <w:sz w:val="22"/>
                <w:szCs w:val="22"/>
              </w:rPr>
              <w:t xml:space="preserve">Analysis of Disease #4 rough draft </w:t>
            </w:r>
            <w:r>
              <w:rPr>
                <w:color w:val="00B050"/>
                <w:sz w:val="22"/>
                <w:szCs w:val="22"/>
              </w:rPr>
              <w:t>p</w:t>
            </w:r>
            <w:r w:rsidRPr="00495B6B">
              <w:rPr>
                <w:color w:val="00B050"/>
                <w:sz w:val="22"/>
                <w:szCs w:val="22"/>
              </w:rPr>
              <w:t>resentation/</w:t>
            </w:r>
            <w:r>
              <w:rPr>
                <w:color w:val="00B050"/>
                <w:sz w:val="22"/>
                <w:szCs w:val="22"/>
              </w:rPr>
              <w:t>m</w:t>
            </w:r>
            <w:r w:rsidRPr="00495B6B">
              <w:rPr>
                <w:color w:val="00B050"/>
                <w:sz w:val="22"/>
                <w:szCs w:val="22"/>
              </w:rPr>
              <w:t>anuscript</w:t>
            </w:r>
          </w:p>
        </w:tc>
        <w:tc>
          <w:tcPr>
            <w:tcW w:w="900" w:type="dxa"/>
          </w:tcPr>
          <w:p w14:paraId="7EFBECB2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14:paraId="21B46233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202809FB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3B13B8A7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14:paraId="7E9FA9AB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4E3CFE81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14FC7E99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35915DFE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24CFABC5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4DFD7DE1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14:paraId="10D30E5D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1350" w:type="dxa"/>
          </w:tcPr>
          <w:p w14:paraId="0BDAAF4D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8:30-10:00</w:t>
            </w:r>
          </w:p>
          <w:p w14:paraId="5F83C236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5CBE7605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11C286F2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10:00-11:30</w:t>
            </w:r>
          </w:p>
          <w:p w14:paraId="6EBF9F51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484FE97A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3CBCBB52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2F6B1600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11:30-12:30</w:t>
            </w:r>
          </w:p>
          <w:p w14:paraId="3A37D657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0B26A75E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12:30-2:00</w:t>
            </w:r>
          </w:p>
        </w:tc>
        <w:tc>
          <w:tcPr>
            <w:tcW w:w="1260" w:type="dxa"/>
          </w:tcPr>
          <w:p w14:paraId="64EF79DE" w14:textId="77777777" w:rsidR="004549AD" w:rsidRPr="00495B6B" w:rsidRDefault="004549AD" w:rsidP="00DA68DA">
            <w:pPr>
              <w:rPr>
                <w:b/>
                <w:bCs/>
                <w:color w:val="C00000"/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O-030</w:t>
            </w:r>
          </w:p>
        </w:tc>
        <w:tc>
          <w:tcPr>
            <w:tcW w:w="1260" w:type="dxa"/>
          </w:tcPr>
          <w:p w14:paraId="522326BE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  <w:shd w:val="clear" w:color="auto" w:fill="FFFFFF"/>
              </w:rPr>
            </w:pPr>
            <w:r w:rsidRPr="00495B6B">
              <w:rPr>
                <w:b/>
                <w:bCs/>
                <w:color w:val="C00000"/>
                <w:sz w:val="22"/>
                <w:szCs w:val="22"/>
                <w:shd w:val="clear" w:color="auto" w:fill="FFFFFF"/>
              </w:rPr>
              <w:t>Cetkovic-Cvrlje</w:t>
            </w:r>
          </w:p>
          <w:p w14:paraId="299232D9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  <w:shd w:val="clear" w:color="auto" w:fill="FFFFFF"/>
              </w:rPr>
            </w:pPr>
          </w:p>
          <w:p w14:paraId="68B570EB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  <w:r w:rsidRPr="00495B6B">
              <w:rPr>
                <w:b/>
                <w:bCs/>
                <w:color w:val="C00000"/>
                <w:sz w:val="22"/>
                <w:szCs w:val="22"/>
                <w:shd w:val="clear" w:color="auto" w:fill="FFFFFF"/>
              </w:rPr>
              <w:t>Cetkovic-Cvrlje</w:t>
            </w:r>
          </w:p>
          <w:p w14:paraId="13B9C928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5966B894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54C3F6AE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7CDB6725" w14:textId="77777777" w:rsidR="004549AD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0810F2E7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  <w:r w:rsidRPr="00495B6B">
              <w:rPr>
                <w:b/>
                <w:bCs/>
                <w:color w:val="C00000"/>
                <w:sz w:val="22"/>
                <w:szCs w:val="22"/>
                <w:shd w:val="clear" w:color="auto" w:fill="FFFFFF"/>
              </w:rPr>
              <w:t>Cetkovic-Cvrlje</w:t>
            </w:r>
          </w:p>
          <w:p w14:paraId="0D433028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</w:tc>
      </w:tr>
      <w:tr w:rsidR="004549AD" w:rsidRPr="00495B6B" w14:paraId="1A1EB146" w14:textId="77777777" w:rsidTr="00DA68DA">
        <w:tc>
          <w:tcPr>
            <w:tcW w:w="720" w:type="dxa"/>
          </w:tcPr>
          <w:p w14:paraId="0E90B494" w14:textId="77777777" w:rsidR="004549AD" w:rsidRPr="003641D1" w:rsidRDefault="004549AD" w:rsidP="00DA68DA">
            <w:pPr>
              <w:rPr>
                <w:sz w:val="22"/>
                <w:szCs w:val="22"/>
              </w:rPr>
            </w:pPr>
            <w:r w:rsidRPr="00495B6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/11</w:t>
            </w:r>
            <w:r w:rsidRPr="00495B6B">
              <w:rPr>
                <w:sz w:val="22"/>
                <w:szCs w:val="22"/>
              </w:rPr>
              <w:t>; F</w:t>
            </w:r>
          </w:p>
        </w:tc>
        <w:tc>
          <w:tcPr>
            <w:tcW w:w="4140" w:type="dxa"/>
          </w:tcPr>
          <w:p w14:paraId="606C4E28" w14:textId="77777777" w:rsidR="004549AD" w:rsidRPr="003641D1" w:rsidRDefault="004549AD" w:rsidP="00DA68DA">
            <w:pPr>
              <w:rPr>
                <w:color w:val="00B05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Work with your group day (practice your presentation; write your manuscript) – no school</w:t>
            </w:r>
            <w:r w:rsidRPr="003641D1">
              <w:rPr>
                <w:color w:val="00B050"/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</w:tcPr>
          <w:p w14:paraId="35FF3DCE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</w:tcPr>
          <w:p w14:paraId="1BF2E98C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0F64DF1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418E53A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</w:tc>
      </w:tr>
      <w:tr w:rsidR="004549AD" w:rsidRPr="00495B6B" w14:paraId="207296ED" w14:textId="77777777" w:rsidTr="00DA68DA">
        <w:tc>
          <w:tcPr>
            <w:tcW w:w="720" w:type="dxa"/>
          </w:tcPr>
          <w:p w14:paraId="26837DAF" w14:textId="77777777" w:rsidR="004549AD" w:rsidRDefault="004549AD" w:rsidP="00DA68DA">
            <w:pPr>
              <w:rPr>
                <w:sz w:val="22"/>
                <w:szCs w:val="22"/>
              </w:rPr>
            </w:pPr>
            <w:r w:rsidRPr="00495B6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/14</w:t>
            </w:r>
            <w:r w:rsidRPr="00495B6B">
              <w:rPr>
                <w:sz w:val="22"/>
                <w:szCs w:val="22"/>
              </w:rPr>
              <w:t>; M</w:t>
            </w:r>
          </w:p>
          <w:p w14:paraId="1D795F58" w14:textId="77777777" w:rsidR="004549AD" w:rsidRDefault="004549AD" w:rsidP="00DA68DA">
            <w:pPr>
              <w:rPr>
                <w:sz w:val="22"/>
                <w:szCs w:val="22"/>
              </w:rPr>
            </w:pPr>
          </w:p>
          <w:p w14:paraId="544B725B" w14:textId="77777777" w:rsidR="004549AD" w:rsidRPr="00495B6B" w:rsidRDefault="004549AD" w:rsidP="00DA68DA">
            <w:pPr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14:paraId="6D6F0085" w14:textId="77777777" w:rsidR="004549AD" w:rsidRPr="00495B6B" w:rsidRDefault="004549AD" w:rsidP="00DA68DA">
            <w:pPr>
              <w:rPr>
                <w:color w:val="000000"/>
                <w:sz w:val="22"/>
                <w:szCs w:val="22"/>
              </w:rPr>
            </w:pPr>
            <w:r w:rsidRPr="00495B6B">
              <w:rPr>
                <w:color w:val="000000"/>
                <w:sz w:val="22"/>
                <w:szCs w:val="22"/>
                <w:u w:val="single"/>
              </w:rPr>
              <w:t>Lecture</w:t>
            </w:r>
            <w:r w:rsidRPr="00495B6B">
              <w:rPr>
                <w:color w:val="000000"/>
                <w:sz w:val="22"/>
                <w:szCs w:val="22"/>
              </w:rPr>
              <w:t xml:space="preserve">: Bioethics: Is there a difference between Croatia and the U.S.? </w:t>
            </w:r>
          </w:p>
          <w:p w14:paraId="5673EAFF" w14:textId="77777777" w:rsidR="004549AD" w:rsidRPr="00495B6B" w:rsidRDefault="004549AD" w:rsidP="00DA68DA">
            <w:pPr>
              <w:rPr>
                <w:color w:val="000000"/>
                <w:sz w:val="22"/>
                <w:szCs w:val="22"/>
                <w:u w:val="single"/>
              </w:rPr>
            </w:pPr>
          </w:p>
          <w:p w14:paraId="380B1C11" w14:textId="77777777" w:rsidR="004549AD" w:rsidRPr="00495B6B" w:rsidRDefault="004549AD" w:rsidP="00DA68DA">
            <w:pPr>
              <w:rPr>
                <w:color w:val="000000"/>
                <w:sz w:val="22"/>
                <w:szCs w:val="22"/>
              </w:rPr>
            </w:pPr>
            <w:r w:rsidRPr="00495B6B">
              <w:rPr>
                <w:color w:val="000000"/>
                <w:sz w:val="22"/>
                <w:szCs w:val="22"/>
                <w:u w:val="single"/>
              </w:rPr>
              <w:t>Lecture</w:t>
            </w:r>
            <w:r w:rsidRPr="00495B6B">
              <w:rPr>
                <w:color w:val="000000"/>
                <w:sz w:val="22"/>
                <w:szCs w:val="22"/>
              </w:rPr>
              <w:t>: The role of economic, social, and cultural variables in determining public health: Croatia vs. the U.S.</w:t>
            </w:r>
          </w:p>
          <w:p w14:paraId="1D409371" w14:textId="77777777" w:rsidR="004549AD" w:rsidRDefault="004549AD" w:rsidP="00DA68DA">
            <w:pPr>
              <w:rPr>
                <w:color w:val="3366FF"/>
                <w:sz w:val="22"/>
                <w:szCs w:val="22"/>
              </w:rPr>
            </w:pPr>
          </w:p>
          <w:p w14:paraId="516512AB" w14:textId="77777777" w:rsidR="004549AD" w:rsidRPr="005153F2" w:rsidRDefault="004549AD" w:rsidP="00DA68DA">
            <w:pPr>
              <w:rPr>
                <w:color w:val="000000"/>
                <w:sz w:val="22"/>
                <w:szCs w:val="22"/>
              </w:rPr>
            </w:pPr>
            <w:r w:rsidRPr="005153F2">
              <w:rPr>
                <w:color w:val="000000"/>
                <w:sz w:val="22"/>
                <w:szCs w:val="22"/>
              </w:rPr>
              <w:t>Lunch</w:t>
            </w:r>
          </w:p>
          <w:p w14:paraId="2D8A01F0" w14:textId="77777777" w:rsidR="004549AD" w:rsidRDefault="004549AD" w:rsidP="00DA68DA">
            <w:pPr>
              <w:rPr>
                <w:color w:val="FF0000"/>
                <w:sz w:val="22"/>
                <w:szCs w:val="22"/>
                <w:highlight w:val="yellow"/>
                <w:u w:val="single"/>
              </w:rPr>
            </w:pPr>
          </w:p>
          <w:p w14:paraId="22792988" w14:textId="77777777" w:rsidR="004549AD" w:rsidRPr="00290809" w:rsidRDefault="004549AD" w:rsidP="00DA68DA">
            <w:pPr>
              <w:rPr>
                <w:b/>
                <w:bCs/>
                <w:color w:val="FF0000"/>
                <w:sz w:val="22"/>
                <w:szCs w:val="22"/>
              </w:rPr>
            </w:pPr>
            <w:r w:rsidRPr="00290809">
              <w:rPr>
                <w:color w:val="FF0000"/>
                <w:sz w:val="22"/>
                <w:szCs w:val="22"/>
                <w:u w:val="single"/>
              </w:rPr>
              <w:t>Seminar</w:t>
            </w:r>
            <w:r w:rsidRPr="00290809">
              <w:rPr>
                <w:color w:val="FF0000"/>
                <w:sz w:val="22"/>
                <w:szCs w:val="22"/>
              </w:rPr>
              <w:t>: 1</w:t>
            </w:r>
            <w:r w:rsidRPr="00290809">
              <w:rPr>
                <w:color w:val="FF0000"/>
                <w:sz w:val="22"/>
                <w:szCs w:val="22"/>
                <w:vertAlign w:val="superscript"/>
              </w:rPr>
              <w:t>st</w:t>
            </w:r>
            <w:r w:rsidRPr="00290809">
              <w:rPr>
                <w:color w:val="FF0000"/>
                <w:sz w:val="22"/>
                <w:szCs w:val="22"/>
              </w:rPr>
              <w:t xml:space="preserve"> Disease Presentation</w:t>
            </w:r>
            <w:r w:rsidRPr="00290809">
              <w:rPr>
                <w:b/>
                <w:bCs/>
                <w:color w:val="FF0000"/>
                <w:sz w:val="22"/>
                <w:szCs w:val="22"/>
              </w:rPr>
              <w:t xml:space="preserve"> </w:t>
            </w:r>
          </w:p>
          <w:p w14:paraId="1D3B1BFA" w14:textId="77777777" w:rsidR="004549AD" w:rsidRPr="00BD2C0F" w:rsidRDefault="004549AD" w:rsidP="00DA68DA">
            <w:pPr>
              <w:rPr>
                <w:color w:val="FF0000"/>
                <w:sz w:val="22"/>
                <w:szCs w:val="22"/>
              </w:rPr>
            </w:pPr>
            <w:r w:rsidRPr="00BD2C0F">
              <w:rPr>
                <w:color w:val="FF0000"/>
                <w:sz w:val="22"/>
                <w:szCs w:val="22"/>
              </w:rPr>
              <w:t>Reflection on presentation</w:t>
            </w:r>
          </w:p>
          <w:p w14:paraId="7FAD09ED" w14:textId="77777777" w:rsidR="004549AD" w:rsidRDefault="004549AD" w:rsidP="00DA68DA">
            <w:pPr>
              <w:rPr>
                <w:color w:val="00B050"/>
                <w:sz w:val="22"/>
                <w:szCs w:val="22"/>
                <w:u w:val="single"/>
              </w:rPr>
            </w:pPr>
          </w:p>
          <w:p w14:paraId="2C62CD93" w14:textId="77777777" w:rsidR="004549AD" w:rsidRPr="00290809" w:rsidRDefault="004549AD" w:rsidP="00DA68DA">
            <w:pPr>
              <w:rPr>
                <w:color w:val="00B050"/>
                <w:sz w:val="22"/>
                <w:szCs w:val="22"/>
                <w:highlight w:val="yellow"/>
              </w:rPr>
            </w:pPr>
            <w:r w:rsidRPr="00290809">
              <w:rPr>
                <w:color w:val="00B050"/>
                <w:sz w:val="22"/>
                <w:szCs w:val="22"/>
                <w:u w:val="single"/>
              </w:rPr>
              <w:t>Workshop</w:t>
            </w:r>
            <w:r w:rsidRPr="00290809">
              <w:rPr>
                <w:color w:val="00B050"/>
                <w:sz w:val="22"/>
                <w:szCs w:val="22"/>
              </w:rPr>
              <w:t>: Analysis of Disease #5 rough draft presentation/manuscript</w:t>
            </w:r>
            <w:r w:rsidRPr="00495B6B">
              <w:rPr>
                <w:color w:val="00B050"/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</w:tcPr>
          <w:p w14:paraId="65753945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</w:t>
            </w:r>
          </w:p>
          <w:p w14:paraId="5D230719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23D42DAA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1DE89599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14:paraId="7EBFC2F4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1DA70992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2C26F47E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6D7E4011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1F6CB228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27FB6440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14:paraId="7241BC2B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5EDCC46A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56680E04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50" w:type="dxa"/>
          </w:tcPr>
          <w:p w14:paraId="70EEA4CA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8:30-10:00</w:t>
            </w:r>
          </w:p>
          <w:p w14:paraId="0E34C475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196185B6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4D535C5A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10:00-11:30</w:t>
            </w:r>
          </w:p>
          <w:p w14:paraId="120ABC3E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40E45E4E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1402B0A1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463EBF3E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11:30-12:30</w:t>
            </w:r>
          </w:p>
          <w:p w14:paraId="703B948C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38BEB5B2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12:30-2:00</w:t>
            </w:r>
          </w:p>
          <w:p w14:paraId="074D4ACE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3B3B6BD8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71A52158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2:00-3:30</w:t>
            </w:r>
          </w:p>
        </w:tc>
        <w:tc>
          <w:tcPr>
            <w:tcW w:w="1260" w:type="dxa"/>
          </w:tcPr>
          <w:p w14:paraId="66FD320A" w14:textId="77777777" w:rsidR="004549AD" w:rsidRPr="00495B6B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O-030</w:t>
            </w:r>
          </w:p>
        </w:tc>
        <w:tc>
          <w:tcPr>
            <w:tcW w:w="1260" w:type="dxa"/>
          </w:tcPr>
          <w:p w14:paraId="1A759A41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  <w:proofErr w:type="spellStart"/>
            <w:r w:rsidRPr="00495B6B">
              <w:rPr>
                <w:b/>
                <w:bCs/>
                <w:color w:val="C00000"/>
                <w:sz w:val="22"/>
                <w:szCs w:val="22"/>
              </w:rPr>
              <w:t>Turina</w:t>
            </w:r>
            <w:proofErr w:type="spellEnd"/>
            <w:r w:rsidRPr="00495B6B">
              <w:rPr>
                <w:color w:val="000000"/>
                <w:sz w:val="22"/>
                <w:szCs w:val="22"/>
              </w:rPr>
              <w:t xml:space="preserve"> </w:t>
            </w:r>
          </w:p>
          <w:p w14:paraId="2CAB6351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460DDAA4" w14:textId="77777777" w:rsidR="004549AD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1C89929B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  <w:proofErr w:type="spellStart"/>
            <w:r w:rsidRPr="00495B6B">
              <w:rPr>
                <w:b/>
                <w:bCs/>
                <w:color w:val="C00000"/>
                <w:sz w:val="22"/>
                <w:szCs w:val="22"/>
              </w:rPr>
              <w:t>Turina</w:t>
            </w:r>
            <w:proofErr w:type="spellEnd"/>
            <w:r w:rsidRPr="00495B6B">
              <w:rPr>
                <w:color w:val="000000"/>
                <w:sz w:val="22"/>
                <w:szCs w:val="22"/>
              </w:rPr>
              <w:t xml:space="preserve"> </w:t>
            </w:r>
          </w:p>
          <w:p w14:paraId="64CA13A8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3760FB95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1EA05E05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0943A5F5" w14:textId="77777777" w:rsidR="004549AD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03426E11" w14:textId="77777777" w:rsidR="004549AD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26852F49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  <w:r w:rsidRPr="00495B6B">
              <w:rPr>
                <w:b/>
                <w:bCs/>
                <w:color w:val="C00000"/>
                <w:sz w:val="22"/>
                <w:szCs w:val="22"/>
                <w:shd w:val="clear" w:color="auto" w:fill="FFFFFF"/>
              </w:rPr>
              <w:t>Cetkovic-Cvrlje</w:t>
            </w:r>
          </w:p>
          <w:p w14:paraId="5E73C455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  <w:shd w:val="clear" w:color="auto" w:fill="FFFFFF"/>
              </w:rPr>
            </w:pPr>
          </w:p>
          <w:p w14:paraId="1A3FE64B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  <w:r w:rsidRPr="00495B6B">
              <w:rPr>
                <w:b/>
                <w:bCs/>
                <w:color w:val="C00000"/>
                <w:sz w:val="22"/>
                <w:szCs w:val="22"/>
                <w:shd w:val="clear" w:color="auto" w:fill="FFFFFF"/>
              </w:rPr>
              <w:t>Cetkovic-Cvrlje</w:t>
            </w:r>
          </w:p>
        </w:tc>
      </w:tr>
      <w:tr w:rsidR="004549AD" w:rsidRPr="00495B6B" w14:paraId="13951C23" w14:textId="77777777" w:rsidTr="00DA68DA">
        <w:tc>
          <w:tcPr>
            <w:tcW w:w="720" w:type="dxa"/>
          </w:tcPr>
          <w:p w14:paraId="6714C71B" w14:textId="77777777" w:rsidR="004549AD" w:rsidRDefault="004549AD" w:rsidP="00DA68DA">
            <w:pPr>
              <w:rPr>
                <w:sz w:val="22"/>
                <w:szCs w:val="22"/>
              </w:rPr>
            </w:pPr>
            <w:r w:rsidRPr="00495B6B">
              <w:rPr>
                <w:sz w:val="22"/>
                <w:szCs w:val="22"/>
              </w:rPr>
              <w:lastRenderedPageBreak/>
              <w:t>6</w:t>
            </w:r>
            <w:r>
              <w:rPr>
                <w:sz w:val="22"/>
                <w:szCs w:val="22"/>
              </w:rPr>
              <w:t>/</w:t>
            </w:r>
            <w:r w:rsidRPr="00495B6B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5</w:t>
            </w:r>
            <w:r w:rsidRPr="00495B6B">
              <w:rPr>
                <w:sz w:val="22"/>
                <w:szCs w:val="22"/>
              </w:rPr>
              <w:t>; T</w:t>
            </w:r>
          </w:p>
          <w:p w14:paraId="23273BD0" w14:textId="77777777" w:rsidR="004549AD" w:rsidRDefault="004549AD" w:rsidP="00DA68DA">
            <w:pPr>
              <w:rPr>
                <w:sz w:val="22"/>
                <w:szCs w:val="22"/>
              </w:rPr>
            </w:pPr>
          </w:p>
          <w:p w14:paraId="332E6EB5" w14:textId="77777777" w:rsidR="004549AD" w:rsidRPr="00495B6B" w:rsidRDefault="004549AD" w:rsidP="00DA68DA">
            <w:pPr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14:paraId="1759EEEC" w14:textId="77777777" w:rsidR="004549AD" w:rsidRPr="00495B6B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  <w:r w:rsidRPr="00495B6B">
              <w:rPr>
                <w:color w:val="000000"/>
                <w:sz w:val="22"/>
                <w:szCs w:val="22"/>
                <w:u w:val="single"/>
              </w:rPr>
              <w:t>Lecture:</w:t>
            </w:r>
            <w:r w:rsidRPr="00495B6B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Spinal cord injuries</w:t>
            </w:r>
            <w:r w:rsidRPr="00495B6B">
              <w:rPr>
                <w:color w:val="000000"/>
                <w:sz w:val="22"/>
                <w:szCs w:val="22"/>
              </w:rPr>
              <w:t xml:space="preserve"> </w:t>
            </w:r>
          </w:p>
          <w:p w14:paraId="702F8D0D" w14:textId="77777777" w:rsidR="004549AD" w:rsidRDefault="004549AD" w:rsidP="00DA68DA">
            <w:pPr>
              <w:rPr>
                <w:color w:val="FF0000"/>
                <w:sz w:val="22"/>
                <w:szCs w:val="22"/>
                <w:u w:val="single"/>
              </w:rPr>
            </w:pPr>
          </w:p>
          <w:p w14:paraId="6B432A33" w14:textId="77777777" w:rsidR="004549AD" w:rsidRPr="00495B6B" w:rsidRDefault="004549AD" w:rsidP="00DA68DA">
            <w:pPr>
              <w:rPr>
                <w:color w:val="FF0000"/>
                <w:sz w:val="22"/>
                <w:szCs w:val="22"/>
              </w:rPr>
            </w:pPr>
            <w:r w:rsidRPr="00495B6B">
              <w:rPr>
                <w:color w:val="FF0000"/>
                <w:sz w:val="22"/>
                <w:szCs w:val="22"/>
                <w:u w:val="single"/>
              </w:rPr>
              <w:t>Seminar</w:t>
            </w:r>
            <w:r w:rsidRPr="00495B6B">
              <w:rPr>
                <w:color w:val="FF0000"/>
                <w:sz w:val="22"/>
                <w:szCs w:val="22"/>
              </w:rPr>
              <w:t>: 2</w:t>
            </w:r>
            <w:r w:rsidRPr="00495B6B">
              <w:rPr>
                <w:color w:val="FF0000"/>
                <w:sz w:val="22"/>
                <w:szCs w:val="22"/>
                <w:vertAlign w:val="superscript"/>
              </w:rPr>
              <w:t>nd</w:t>
            </w:r>
            <w:r w:rsidRPr="00495B6B">
              <w:rPr>
                <w:color w:val="FF0000"/>
                <w:sz w:val="22"/>
                <w:szCs w:val="22"/>
              </w:rPr>
              <w:t xml:space="preserve"> </w:t>
            </w:r>
            <w:proofErr w:type="gramStart"/>
            <w:r w:rsidRPr="00495B6B">
              <w:rPr>
                <w:color w:val="FF0000"/>
                <w:sz w:val="22"/>
                <w:szCs w:val="22"/>
              </w:rPr>
              <w:t>Disease  Presentation</w:t>
            </w:r>
            <w:proofErr w:type="gramEnd"/>
          </w:p>
          <w:p w14:paraId="0AB6D7BF" w14:textId="77777777" w:rsidR="004549AD" w:rsidRPr="00495B6B" w:rsidRDefault="004549AD" w:rsidP="00DA68DA">
            <w:pPr>
              <w:rPr>
                <w:color w:val="000000"/>
                <w:sz w:val="22"/>
                <w:szCs w:val="22"/>
                <w:u w:val="single"/>
              </w:rPr>
            </w:pPr>
            <w:r w:rsidRPr="00495B6B">
              <w:rPr>
                <w:color w:val="FF0000"/>
                <w:sz w:val="22"/>
                <w:szCs w:val="22"/>
              </w:rPr>
              <w:t xml:space="preserve">Reflection on presentation; </w:t>
            </w:r>
          </w:p>
          <w:p w14:paraId="237F7F8C" w14:textId="77777777" w:rsidR="004549AD" w:rsidRPr="00495B6B" w:rsidRDefault="004549AD" w:rsidP="00DA68DA">
            <w:pPr>
              <w:rPr>
                <w:color w:val="FF0000"/>
                <w:sz w:val="22"/>
                <w:szCs w:val="22"/>
                <w:u w:val="single"/>
              </w:rPr>
            </w:pPr>
          </w:p>
          <w:p w14:paraId="6D4CEA6F" w14:textId="77777777" w:rsidR="004549AD" w:rsidRPr="00A242B8" w:rsidRDefault="004549AD" w:rsidP="00DA68DA">
            <w:pPr>
              <w:rPr>
                <w:color w:val="000000"/>
                <w:sz w:val="22"/>
                <w:szCs w:val="22"/>
              </w:rPr>
            </w:pPr>
            <w:r w:rsidRPr="00A242B8">
              <w:rPr>
                <w:color w:val="000000"/>
                <w:sz w:val="22"/>
                <w:szCs w:val="22"/>
              </w:rPr>
              <w:t>Lunch</w:t>
            </w:r>
          </w:p>
          <w:p w14:paraId="3ACA9697" w14:textId="77777777" w:rsidR="004549AD" w:rsidRDefault="004549AD" w:rsidP="00DA68DA">
            <w:pPr>
              <w:rPr>
                <w:color w:val="00B050"/>
                <w:sz w:val="22"/>
                <w:szCs w:val="22"/>
                <w:u w:val="single"/>
              </w:rPr>
            </w:pPr>
          </w:p>
          <w:p w14:paraId="08FFF8D9" w14:textId="77777777" w:rsidR="004549AD" w:rsidRPr="00495B6B" w:rsidRDefault="004549AD" w:rsidP="00DA68DA">
            <w:pPr>
              <w:rPr>
                <w:color w:val="00B050"/>
                <w:sz w:val="22"/>
                <w:szCs w:val="22"/>
                <w:u w:val="single"/>
              </w:rPr>
            </w:pPr>
            <w:r w:rsidRPr="00290809">
              <w:rPr>
                <w:color w:val="00B050"/>
                <w:sz w:val="22"/>
                <w:szCs w:val="22"/>
                <w:u w:val="single"/>
              </w:rPr>
              <w:t>Workshop</w:t>
            </w:r>
            <w:r w:rsidRPr="00290809">
              <w:rPr>
                <w:color w:val="00B050"/>
                <w:sz w:val="22"/>
                <w:szCs w:val="22"/>
              </w:rPr>
              <w:t>: Analysis of Disease #</w:t>
            </w:r>
            <w:r>
              <w:rPr>
                <w:color w:val="00B050"/>
                <w:sz w:val="22"/>
                <w:szCs w:val="22"/>
              </w:rPr>
              <w:t>6</w:t>
            </w:r>
            <w:r w:rsidRPr="00290809">
              <w:rPr>
                <w:color w:val="00B050"/>
                <w:sz w:val="22"/>
                <w:szCs w:val="22"/>
              </w:rPr>
              <w:t xml:space="preserve"> rough draft presentation/manuscript</w:t>
            </w:r>
          </w:p>
        </w:tc>
        <w:tc>
          <w:tcPr>
            <w:tcW w:w="900" w:type="dxa"/>
          </w:tcPr>
          <w:p w14:paraId="5EFA5613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14:paraId="44C50E6A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56C6C77B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22DFA4C2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14:paraId="78C06F9A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098671F1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05CDDBEF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457B07D6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50" w:type="dxa"/>
          </w:tcPr>
          <w:p w14:paraId="1BE8766F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8:30-10:00</w:t>
            </w:r>
          </w:p>
          <w:p w14:paraId="4014440F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6483D514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3092541B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10:00-11:30</w:t>
            </w:r>
          </w:p>
          <w:p w14:paraId="78B1629A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4820A322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11:30-12:30</w:t>
            </w:r>
          </w:p>
          <w:p w14:paraId="271F2C7D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71FA88C8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12:30-2:00</w:t>
            </w:r>
          </w:p>
          <w:p w14:paraId="335E4489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2781A8E" w14:textId="77777777" w:rsidR="004549AD" w:rsidRPr="00495B6B" w:rsidRDefault="004549AD" w:rsidP="00DA68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O-030</w:t>
            </w:r>
          </w:p>
          <w:p w14:paraId="149F8AD0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79CFD24" w14:textId="77777777" w:rsidR="004549AD" w:rsidRPr="00495B6B" w:rsidRDefault="004549AD" w:rsidP="00DA68DA">
            <w:pPr>
              <w:rPr>
                <w:color w:val="000000"/>
                <w:sz w:val="22"/>
                <w:szCs w:val="22"/>
                <w:u w:val="single"/>
              </w:rPr>
            </w:pPr>
            <w:proofErr w:type="spellStart"/>
            <w:r>
              <w:rPr>
                <w:b/>
                <w:bCs/>
                <w:color w:val="C00000"/>
                <w:sz w:val="22"/>
                <w:szCs w:val="22"/>
              </w:rPr>
              <w:t>Minic</w:t>
            </w:r>
            <w:proofErr w:type="spellEnd"/>
          </w:p>
          <w:p w14:paraId="6CA83507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0C073D6A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</w:p>
          <w:p w14:paraId="0CCBC654" w14:textId="77777777" w:rsidR="004549AD" w:rsidRPr="00495B6B" w:rsidRDefault="004549AD" w:rsidP="00DA68DA">
            <w:pPr>
              <w:rPr>
                <w:color w:val="000000"/>
                <w:sz w:val="22"/>
                <w:szCs w:val="22"/>
                <w:u w:val="single"/>
              </w:rPr>
            </w:pPr>
            <w:r w:rsidRPr="00495B6B">
              <w:rPr>
                <w:b/>
                <w:bCs/>
                <w:color w:val="C00000"/>
                <w:sz w:val="22"/>
                <w:szCs w:val="22"/>
              </w:rPr>
              <w:t>Cetkovic-Cvrlje</w:t>
            </w:r>
            <w:r w:rsidRPr="00495B6B">
              <w:rPr>
                <w:color w:val="FF0000"/>
                <w:sz w:val="22"/>
                <w:szCs w:val="22"/>
              </w:rPr>
              <w:t xml:space="preserve"> </w:t>
            </w:r>
          </w:p>
          <w:p w14:paraId="00844E8D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6EC61604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40478A65" w14:textId="77777777" w:rsidR="004549AD" w:rsidRPr="00BF30A9" w:rsidRDefault="004549AD" w:rsidP="00DA68DA">
            <w:pPr>
              <w:rPr>
                <w:color w:val="000000"/>
                <w:sz w:val="22"/>
                <w:szCs w:val="22"/>
                <w:u w:val="single"/>
              </w:rPr>
            </w:pPr>
            <w:r w:rsidRPr="00495B6B">
              <w:rPr>
                <w:b/>
                <w:bCs/>
                <w:color w:val="C00000"/>
                <w:sz w:val="22"/>
                <w:szCs w:val="22"/>
              </w:rPr>
              <w:t>Cetkovic-Cvrlje</w:t>
            </w:r>
            <w:r w:rsidRPr="00495B6B">
              <w:rPr>
                <w:color w:val="FF0000"/>
                <w:sz w:val="22"/>
                <w:szCs w:val="22"/>
              </w:rPr>
              <w:t xml:space="preserve"> </w:t>
            </w:r>
          </w:p>
        </w:tc>
      </w:tr>
      <w:tr w:rsidR="004549AD" w:rsidRPr="00495B6B" w14:paraId="795A22E7" w14:textId="77777777" w:rsidTr="00DA68DA">
        <w:tc>
          <w:tcPr>
            <w:tcW w:w="720" w:type="dxa"/>
          </w:tcPr>
          <w:p w14:paraId="5A651D37" w14:textId="77777777" w:rsidR="004549AD" w:rsidRDefault="004549AD" w:rsidP="00DA68DA">
            <w:pPr>
              <w:rPr>
                <w:sz w:val="22"/>
                <w:szCs w:val="22"/>
              </w:rPr>
            </w:pPr>
            <w:r w:rsidRPr="00495B6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/</w:t>
            </w:r>
            <w:r w:rsidRPr="00495B6B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495B6B">
              <w:rPr>
                <w:sz w:val="22"/>
                <w:szCs w:val="22"/>
              </w:rPr>
              <w:t>; W</w:t>
            </w:r>
          </w:p>
          <w:p w14:paraId="741EB127" w14:textId="77777777" w:rsidR="004549AD" w:rsidRDefault="004549AD" w:rsidP="00DA68DA">
            <w:pPr>
              <w:rPr>
                <w:sz w:val="22"/>
                <w:szCs w:val="22"/>
              </w:rPr>
            </w:pPr>
          </w:p>
          <w:p w14:paraId="587F0DC4" w14:textId="77777777" w:rsidR="004549AD" w:rsidRPr="00495B6B" w:rsidRDefault="004549AD" w:rsidP="00DA68DA">
            <w:pPr>
              <w:rPr>
                <w:color w:val="000000"/>
                <w:sz w:val="22"/>
                <w:szCs w:val="22"/>
                <w:highlight w:val="green"/>
              </w:rPr>
            </w:pPr>
          </w:p>
        </w:tc>
        <w:tc>
          <w:tcPr>
            <w:tcW w:w="4140" w:type="dxa"/>
          </w:tcPr>
          <w:p w14:paraId="1D4007EC" w14:textId="77777777" w:rsidR="004549AD" w:rsidRDefault="004549AD" w:rsidP="00DA68DA">
            <w:pPr>
              <w:rPr>
                <w:color w:val="FF0000"/>
                <w:sz w:val="22"/>
                <w:szCs w:val="22"/>
                <w:u w:val="single"/>
              </w:rPr>
            </w:pPr>
            <w:r w:rsidRPr="00495B6B">
              <w:rPr>
                <w:color w:val="000000"/>
                <w:sz w:val="22"/>
                <w:szCs w:val="22"/>
                <w:u w:val="single"/>
              </w:rPr>
              <w:t>Lecture</w:t>
            </w:r>
            <w:r w:rsidRPr="00495B6B">
              <w:rPr>
                <w:color w:val="000000"/>
                <w:sz w:val="22"/>
                <w:szCs w:val="22"/>
              </w:rPr>
              <w:t>: Controversial use of probiotic supplements</w:t>
            </w:r>
            <w:r w:rsidRPr="00495B6B">
              <w:rPr>
                <w:color w:val="FF0000"/>
                <w:sz w:val="22"/>
                <w:szCs w:val="22"/>
                <w:u w:val="single"/>
              </w:rPr>
              <w:t xml:space="preserve"> </w:t>
            </w:r>
          </w:p>
          <w:p w14:paraId="3C7CBBE8" w14:textId="77777777" w:rsidR="004549AD" w:rsidRDefault="004549AD" w:rsidP="00DA68DA">
            <w:pPr>
              <w:rPr>
                <w:color w:val="FF0000"/>
                <w:sz w:val="22"/>
                <w:szCs w:val="22"/>
                <w:u w:val="single"/>
              </w:rPr>
            </w:pPr>
          </w:p>
          <w:p w14:paraId="18417E96" w14:textId="77777777" w:rsidR="004549AD" w:rsidRPr="00495B6B" w:rsidRDefault="004549AD" w:rsidP="00DA68DA">
            <w:pPr>
              <w:rPr>
                <w:color w:val="FF0000"/>
                <w:sz w:val="22"/>
                <w:szCs w:val="22"/>
              </w:rPr>
            </w:pPr>
            <w:r w:rsidRPr="00495B6B">
              <w:rPr>
                <w:color w:val="FF0000"/>
                <w:sz w:val="22"/>
                <w:szCs w:val="22"/>
                <w:u w:val="single"/>
              </w:rPr>
              <w:t>Seminar</w:t>
            </w:r>
            <w:r w:rsidRPr="00495B6B">
              <w:rPr>
                <w:color w:val="FF0000"/>
                <w:sz w:val="22"/>
                <w:szCs w:val="22"/>
              </w:rPr>
              <w:t>: 3</w:t>
            </w:r>
            <w:r w:rsidRPr="00495B6B">
              <w:rPr>
                <w:color w:val="FF0000"/>
                <w:sz w:val="22"/>
                <w:szCs w:val="22"/>
                <w:vertAlign w:val="superscript"/>
              </w:rPr>
              <w:t>rd</w:t>
            </w:r>
            <w:r w:rsidRPr="00495B6B">
              <w:rPr>
                <w:color w:val="FF0000"/>
                <w:sz w:val="22"/>
                <w:szCs w:val="22"/>
              </w:rPr>
              <w:t xml:space="preserve"> Disease Pres</w:t>
            </w:r>
            <w:r>
              <w:rPr>
                <w:color w:val="FF0000"/>
                <w:sz w:val="22"/>
                <w:szCs w:val="22"/>
              </w:rPr>
              <w:t>entation</w:t>
            </w:r>
            <w:r w:rsidRPr="00495B6B">
              <w:rPr>
                <w:color w:val="FF0000"/>
                <w:sz w:val="22"/>
                <w:szCs w:val="22"/>
              </w:rPr>
              <w:t xml:space="preserve"> </w:t>
            </w:r>
          </w:p>
          <w:p w14:paraId="23A20906" w14:textId="77777777" w:rsidR="004549AD" w:rsidRPr="00495B6B" w:rsidRDefault="004549AD" w:rsidP="00DA68DA">
            <w:pPr>
              <w:rPr>
                <w:color w:val="000000"/>
                <w:sz w:val="22"/>
                <w:szCs w:val="22"/>
                <w:u w:val="single"/>
              </w:rPr>
            </w:pPr>
            <w:r w:rsidRPr="00495B6B">
              <w:rPr>
                <w:color w:val="FF0000"/>
                <w:sz w:val="22"/>
                <w:szCs w:val="22"/>
              </w:rPr>
              <w:t xml:space="preserve">Reflection on presentation; </w:t>
            </w:r>
          </w:p>
          <w:p w14:paraId="1A40FE6D" w14:textId="77777777" w:rsidR="004549AD" w:rsidRPr="00495B6B" w:rsidRDefault="004549AD" w:rsidP="00DA68DA">
            <w:pPr>
              <w:rPr>
                <w:color w:val="000000"/>
                <w:sz w:val="22"/>
                <w:szCs w:val="22"/>
                <w:u w:val="single"/>
              </w:rPr>
            </w:pPr>
          </w:p>
          <w:p w14:paraId="4A6D6DDE" w14:textId="77777777" w:rsidR="004549AD" w:rsidRPr="003641D1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Lunch</w:t>
            </w:r>
          </w:p>
          <w:p w14:paraId="631CC86B" w14:textId="77777777" w:rsidR="004549AD" w:rsidRPr="00495B6B" w:rsidRDefault="004549AD" w:rsidP="00DA68DA">
            <w:pPr>
              <w:rPr>
                <w:color w:val="FF0000"/>
                <w:sz w:val="22"/>
                <w:szCs w:val="22"/>
                <w:u w:val="single"/>
              </w:rPr>
            </w:pPr>
          </w:p>
          <w:p w14:paraId="6241AADA" w14:textId="77777777" w:rsidR="004549AD" w:rsidRPr="00495B6B" w:rsidRDefault="004549AD" w:rsidP="00DA68DA">
            <w:pPr>
              <w:rPr>
                <w:color w:val="FF0000"/>
                <w:sz w:val="22"/>
                <w:szCs w:val="22"/>
              </w:rPr>
            </w:pPr>
            <w:r w:rsidRPr="00495B6B">
              <w:rPr>
                <w:color w:val="FF0000"/>
                <w:sz w:val="22"/>
                <w:szCs w:val="22"/>
                <w:u w:val="single"/>
              </w:rPr>
              <w:t>Seminar</w:t>
            </w:r>
            <w:r w:rsidRPr="00495B6B">
              <w:rPr>
                <w:color w:val="FF0000"/>
                <w:sz w:val="22"/>
                <w:szCs w:val="22"/>
              </w:rPr>
              <w:t>: 4</w:t>
            </w:r>
            <w:r w:rsidRPr="00495B6B">
              <w:rPr>
                <w:color w:val="FF0000"/>
                <w:sz w:val="22"/>
                <w:szCs w:val="22"/>
                <w:vertAlign w:val="superscript"/>
              </w:rPr>
              <w:t>th</w:t>
            </w:r>
            <w:r w:rsidRPr="00495B6B">
              <w:rPr>
                <w:color w:val="FF0000"/>
                <w:sz w:val="22"/>
                <w:szCs w:val="22"/>
              </w:rPr>
              <w:t xml:space="preserve"> Disease Present</w:t>
            </w:r>
            <w:r>
              <w:rPr>
                <w:color w:val="FF0000"/>
                <w:sz w:val="22"/>
                <w:szCs w:val="22"/>
              </w:rPr>
              <w:t>ation</w:t>
            </w:r>
            <w:r w:rsidRPr="00495B6B">
              <w:rPr>
                <w:color w:val="FF0000"/>
                <w:sz w:val="22"/>
                <w:szCs w:val="22"/>
              </w:rPr>
              <w:t xml:space="preserve"> </w:t>
            </w:r>
          </w:p>
          <w:p w14:paraId="0C446250" w14:textId="77777777" w:rsidR="004549AD" w:rsidRPr="00495B6B" w:rsidRDefault="004549AD" w:rsidP="00DA68DA">
            <w:pPr>
              <w:rPr>
                <w:color w:val="000000"/>
                <w:sz w:val="22"/>
                <w:szCs w:val="22"/>
                <w:u w:val="single"/>
              </w:rPr>
            </w:pPr>
            <w:r w:rsidRPr="00495B6B">
              <w:rPr>
                <w:color w:val="FF0000"/>
                <w:sz w:val="22"/>
                <w:szCs w:val="22"/>
              </w:rPr>
              <w:t xml:space="preserve">Reflection on presentation; </w:t>
            </w:r>
          </w:p>
          <w:p w14:paraId="367C46DE" w14:textId="77777777" w:rsidR="004549AD" w:rsidRDefault="004549AD" w:rsidP="00DA68DA">
            <w:pPr>
              <w:rPr>
                <w:color w:val="00B050"/>
                <w:sz w:val="22"/>
                <w:szCs w:val="22"/>
                <w:u w:val="single"/>
              </w:rPr>
            </w:pPr>
          </w:p>
          <w:p w14:paraId="58B78824" w14:textId="77777777" w:rsidR="004549AD" w:rsidRPr="00BF30A9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  <w:r w:rsidRPr="00495B6B">
              <w:rPr>
                <w:color w:val="00B050"/>
                <w:sz w:val="22"/>
                <w:szCs w:val="22"/>
                <w:u w:val="single"/>
              </w:rPr>
              <w:t>Workshop</w:t>
            </w:r>
            <w:r w:rsidRPr="00495B6B">
              <w:rPr>
                <w:color w:val="00B050"/>
                <w:sz w:val="22"/>
                <w:szCs w:val="22"/>
              </w:rPr>
              <w:t xml:space="preserve">; </w:t>
            </w:r>
            <w:r w:rsidRPr="00495B6B">
              <w:rPr>
                <w:b/>
                <w:bCs/>
                <w:color w:val="00B050"/>
                <w:sz w:val="22"/>
                <w:szCs w:val="22"/>
              </w:rPr>
              <w:t>Peer-review of the Group paper</w:t>
            </w:r>
            <w:r w:rsidRPr="00495B6B">
              <w:rPr>
                <w:color w:val="00B050"/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</w:tcPr>
          <w:p w14:paraId="13EEB096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14:paraId="46F9265C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5F417648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6D638058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14:paraId="1D3FA828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2E22C77F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074C1920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0D6C86C4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177AD224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14:paraId="5DDC66C0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6B5EAC03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29F9EE3F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50" w:type="dxa"/>
          </w:tcPr>
          <w:p w14:paraId="7435A3CD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8:30-10:00</w:t>
            </w:r>
          </w:p>
          <w:p w14:paraId="48D9E329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69EC871D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320860F7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10:00-11:30</w:t>
            </w:r>
          </w:p>
          <w:p w14:paraId="067CC01F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7AE31750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75023EC9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11:30-12;30</w:t>
            </w:r>
          </w:p>
          <w:p w14:paraId="722FA66B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29104B63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12:30-2:00</w:t>
            </w:r>
          </w:p>
          <w:p w14:paraId="7128D9D2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47394AB8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7BF45160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2:00-3:30</w:t>
            </w:r>
          </w:p>
        </w:tc>
        <w:tc>
          <w:tcPr>
            <w:tcW w:w="1260" w:type="dxa"/>
          </w:tcPr>
          <w:p w14:paraId="66E2DC97" w14:textId="77777777" w:rsidR="004549AD" w:rsidRPr="00495B6B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  <w:r>
              <w:rPr>
                <w:sz w:val="22"/>
                <w:szCs w:val="22"/>
              </w:rPr>
              <w:t>O-030</w:t>
            </w:r>
          </w:p>
        </w:tc>
        <w:tc>
          <w:tcPr>
            <w:tcW w:w="1260" w:type="dxa"/>
          </w:tcPr>
          <w:p w14:paraId="28356B7E" w14:textId="77777777" w:rsidR="004549AD" w:rsidRPr="00495B6B" w:rsidRDefault="004549AD" w:rsidP="00DA68DA">
            <w:pPr>
              <w:rPr>
                <w:sz w:val="22"/>
                <w:szCs w:val="22"/>
              </w:rPr>
            </w:pPr>
            <w:r w:rsidRPr="00495B6B">
              <w:rPr>
                <w:b/>
                <w:bCs/>
                <w:color w:val="C00000"/>
                <w:sz w:val="22"/>
                <w:szCs w:val="22"/>
              </w:rPr>
              <w:t>Maglica</w:t>
            </w:r>
          </w:p>
          <w:p w14:paraId="24698410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7EFC11A1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</w:p>
          <w:p w14:paraId="273D5A0E" w14:textId="77777777" w:rsidR="004549AD" w:rsidRPr="00495B6B" w:rsidRDefault="004549AD" w:rsidP="00DA68DA">
            <w:pPr>
              <w:rPr>
                <w:color w:val="000000"/>
                <w:sz w:val="22"/>
                <w:szCs w:val="22"/>
                <w:u w:val="single"/>
              </w:rPr>
            </w:pPr>
            <w:r w:rsidRPr="00495B6B">
              <w:rPr>
                <w:b/>
                <w:bCs/>
                <w:color w:val="C00000"/>
                <w:sz w:val="22"/>
                <w:szCs w:val="22"/>
              </w:rPr>
              <w:t>Cetkovic-Cvrlje</w:t>
            </w:r>
          </w:p>
          <w:p w14:paraId="77B49BA1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</w:p>
          <w:p w14:paraId="66C379CE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</w:p>
          <w:p w14:paraId="7424B9A9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</w:p>
          <w:p w14:paraId="3FF382D4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  <w:r w:rsidRPr="00495B6B">
              <w:rPr>
                <w:b/>
                <w:bCs/>
                <w:color w:val="C00000"/>
                <w:sz w:val="22"/>
                <w:szCs w:val="22"/>
              </w:rPr>
              <w:t>Cetkovic-Cvrlje</w:t>
            </w:r>
          </w:p>
          <w:p w14:paraId="7BEED15C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</w:p>
          <w:p w14:paraId="13E2A82B" w14:textId="77777777" w:rsidR="004549AD" w:rsidRPr="00BF30A9" w:rsidRDefault="004549AD" w:rsidP="00DA68DA">
            <w:pPr>
              <w:rPr>
                <w:color w:val="000000"/>
                <w:sz w:val="22"/>
                <w:szCs w:val="22"/>
                <w:u w:val="single"/>
              </w:rPr>
            </w:pPr>
            <w:r w:rsidRPr="00495B6B">
              <w:rPr>
                <w:b/>
                <w:bCs/>
                <w:color w:val="C00000"/>
                <w:sz w:val="22"/>
                <w:szCs w:val="22"/>
              </w:rPr>
              <w:t>Cetkovic-Cvrlje</w:t>
            </w:r>
          </w:p>
        </w:tc>
      </w:tr>
      <w:tr w:rsidR="004549AD" w:rsidRPr="00495B6B" w14:paraId="3247DB90" w14:textId="77777777" w:rsidTr="00DA68DA">
        <w:trPr>
          <w:trHeight w:val="440"/>
        </w:trPr>
        <w:tc>
          <w:tcPr>
            <w:tcW w:w="720" w:type="dxa"/>
          </w:tcPr>
          <w:p w14:paraId="11F9FB58" w14:textId="77777777" w:rsidR="004549AD" w:rsidRPr="00495B6B" w:rsidRDefault="004549AD" w:rsidP="00DA68DA">
            <w:pPr>
              <w:rPr>
                <w:sz w:val="22"/>
                <w:szCs w:val="22"/>
              </w:rPr>
            </w:pPr>
            <w:r w:rsidRPr="00495B6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/17</w:t>
            </w:r>
            <w:r w:rsidRPr="00495B6B">
              <w:rPr>
                <w:sz w:val="22"/>
                <w:szCs w:val="22"/>
              </w:rPr>
              <w:t xml:space="preserve">; </w:t>
            </w:r>
            <w:r>
              <w:rPr>
                <w:sz w:val="22"/>
                <w:szCs w:val="22"/>
              </w:rPr>
              <w:t>Th</w:t>
            </w:r>
          </w:p>
          <w:p w14:paraId="3E2C2986" w14:textId="77777777" w:rsidR="004549AD" w:rsidRPr="00495B6B" w:rsidRDefault="004549AD" w:rsidP="00DA68D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140" w:type="dxa"/>
          </w:tcPr>
          <w:p w14:paraId="3F41C941" w14:textId="77777777" w:rsidR="004549AD" w:rsidRPr="00495B6B" w:rsidRDefault="004549AD" w:rsidP="00DA68DA">
            <w:pPr>
              <w:rPr>
                <w:color w:val="FF0000"/>
                <w:sz w:val="22"/>
                <w:szCs w:val="22"/>
              </w:rPr>
            </w:pPr>
            <w:r w:rsidRPr="00495B6B">
              <w:rPr>
                <w:color w:val="FF0000"/>
                <w:sz w:val="22"/>
                <w:szCs w:val="22"/>
                <w:u w:val="single"/>
              </w:rPr>
              <w:t>Seminar</w:t>
            </w:r>
            <w:r w:rsidRPr="00495B6B">
              <w:rPr>
                <w:color w:val="FF0000"/>
                <w:sz w:val="22"/>
                <w:szCs w:val="22"/>
              </w:rPr>
              <w:t xml:space="preserve">: </w:t>
            </w:r>
            <w:r>
              <w:rPr>
                <w:color w:val="FF0000"/>
                <w:sz w:val="22"/>
                <w:szCs w:val="22"/>
              </w:rPr>
              <w:t>5</w:t>
            </w:r>
            <w:r w:rsidRPr="00495B6B">
              <w:rPr>
                <w:color w:val="FF0000"/>
                <w:sz w:val="22"/>
                <w:szCs w:val="22"/>
                <w:vertAlign w:val="superscript"/>
              </w:rPr>
              <w:t>th</w:t>
            </w:r>
            <w:r w:rsidRPr="00495B6B">
              <w:rPr>
                <w:color w:val="FF0000"/>
                <w:sz w:val="22"/>
                <w:szCs w:val="22"/>
              </w:rPr>
              <w:t xml:space="preserve"> Disease Present</w:t>
            </w:r>
            <w:r>
              <w:rPr>
                <w:color w:val="FF0000"/>
                <w:sz w:val="22"/>
                <w:szCs w:val="22"/>
              </w:rPr>
              <w:t>ation</w:t>
            </w:r>
            <w:r w:rsidRPr="00495B6B">
              <w:rPr>
                <w:color w:val="FF0000"/>
                <w:sz w:val="22"/>
                <w:szCs w:val="22"/>
              </w:rPr>
              <w:t xml:space="preserve"> </w:t>
            </w:r>
          </w:p>
          <w:p w14:paraId="59D298B4" w14:textId="77777777" w:rsidR="004549AD" w:rsidRPr="00495B6B" w:rsidRDefault="004549AD" w:rsidP="00DA68DA">
            <w:pPr>
              <w:rPr>
                <w:color w:val="000000"/>
                <w:sz w:val="22"/>
                <w:szCs w:val="22"/>
                <w:u w:val="single"/>
              </w:rPr>
            </w:pPr>
            <w:r w:rsidRPr="00495B6B">
              <w:rPr>
                <w:color w:val="FF0000"/>
                <w:sz w:val="22"/>
                <w:szCs w:val="22"/>
              </w:rPr>
              <w:t xml:space="preserve">Reflection on presentation; </w:t>
            </w:r>
          </w:p>
          <w:p w14:paraId="7F392646" w14:textId="77777777" w:rsidR="004549AD" w:rsidRPr="00495B6B" w:rsidRDefault="004549AD" w:rsidP="00DA68DA">
            <w:pPr>
              <w:rPr>
                <w:color w:val="000000"/>
                <w:sz w:val="22"/>
                <w:szCs w:val="22"/>
                <w:u w:val="single"/>
              </w:rPr>
            </w:pPr>
          </w:p>
          <w:p w14:paraId="4E7E596B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 w:rsidRPr="00495B6B">
              <w:rPr>
                <w:color w:val="000000"/>
                <w:sz w:val="22"/>
                <w:szCs w:val="22"/>
                <w:u w:val="single"/>
              </w:rPr>
              <w:t>Lecture:</w:t>
            </w:r>
            <w:r w:rsidRPr="00495B6B">
              <w:rPr>
                <w:color w:val="000000"/>
                <w:sz w:val="22"/>
                <w:szCs w:val="22"/>
              </w:rPr>
              <w:t xml:space="preserve"> Etiopathogenesis of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95B6B">
              <w:rPr>
                <w:color w:val="000000"/>
                <w:sz w:val="22"/>
                <w:szCs w:val="22"/>
              </w:rPr>
              <w:t>Schizophrenia</w:t>
            </w:r>
          </w:p>
          <w:p w14:paraId="60393FCD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0F5184D3" w14:textId="77777777" w:rsidR="004549AD" w:rsidRPr="00495B6B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Lunch</w:t>
            </w:r>
          </w:p>
          <w:p w14:paraId="456154F7" w14:textId="77777777" w:rsidR="004549AD" w:rsidRDefault="004549AD" w:rsidP="00DA68DA">
            <w:pPr>
              <w:rPr>
                <w:color w:val="FF0000"/>
                <w:sz w:val="22"/>
                <w:szCs w:val="22"/>
                <w:u w:val="single"/>
              </w:rPr>
            </w:pPr>
          </w:p>
          <w:p w14:paraId="4205580E" w14:textId="77777777" w:rsidR="004549AD" w:rsidRPr="00495B6B" w:rsidRDefault="004549AD" w:rsidP="00DA68DA">
            <w:pPr>
              <w:rPr>
                <w:color w:val="FF0000"/>
                <w:sz w:val="22"/>
                <w:szCs w:val="22"/>
              </w:rPr>
            </w:pPr>
            <w:r w:rsidRPr="00495B6B">
              <w:rPr>
                <w:color w:val="FF0000"/>
                <w:sz w:val="22"/>
                <w:szCs w:val="22"/>
                <w:u w:val="single"/>
              </w:rPr>
              <w:t>Seminar</w:t>
            </w:r>
            <w:r w:rsidRPr="00495B6B">
              <w:rPr>
                <w:color w:val="FF0000"/>
                <w:sz w:val="22"/>
                <w:szCs w:val="22"/>
              </w:rPr>
              <w:t xml:space="preserve">: </w:t>
            </w:r>
            <w:r>
              <w:rPr>
                <w:color w:val="FF0000"/>
                <w:sz w:val="22"/>
                <w:szCs w:val="22"/>
              </w:rPr>
              <w:t>6</w:t>
            </w:r>
            <w:r w:rsidRPr="00495B6B">
              <w:rPr>
                <w:color w:val="FF0000"/>
                <w:sz w:val="22"/>
                <w:szCs w:val="22"/>
                <w:vertAlign w:val="superscript"/>
              </w:rPr>
              <w:t>th</w:t>
            </w:r>
            <w:r w:rsidRPr="00495B6B">
              <w:rPr>
                <w:color w:val="FF0000"/>
                <w:sz w:val="22"/>
                <w:szCs w:val="22"/>
              </w:rPr>
              <w:t xml:space="preserve"> Disease Present</w:t>
            </w:r>
            <w:r>
              <w:rPr>
                <w:color w:val="FF0000"/>
                <w:sz w:val="22"/>
                <w:szCs w:val="22"/>
              </w:rPr>
              <w:t>ation</w:t>
            </w:r>
          </w:p>
          <w:p w14:paraId="620FE022" w14:textId="77777777" w:rsidR="004549AD" w:rsidRDefault="004549AD" w:rsidP="00DA68DA">
            <w:pPr>
              <w:rPr>
                <w:color w:val="FF0000"/>
                <w:sz w:val="22"/>
                <w:szCs w:val="22"/>
              </w:rPr>
            </w:pPr>
            <w:r w:rsidRPr="00495B6B">
              <w:rPr>
                <w:color w:val="FF0000"/>
                <w:sz w:val="22"/>
                <w:szCs w:val="22"/>
              </w:rPr>
              <w:t>Reflection on presentation</w:t>
            </w:r>
          </w:p>
          <w:p w14:paraId="16166A65" w14:textId="77777777" w:rsidR="004549AD" w:rsidRDefault="004549AD" w:rsidP="00DA68DA">
            <w:pPr>
              <w:rPr>
                <w:color w:val="FF0000"/>
                <w:sz w:val="22"/>
                <w:szCs w:val="22"/>
              </w:rPr>
            </w:pPr>
          </w:p>
          <w:p w14:paraId="74FC69B3" w14:textId="77777777" w:rsidR="004549AD" w:rsidRPr="003641D1" w:rsidRDefault="004549AD" w:rsidP="00DA68DA">
            <w:pPr>
              <w:rPr>
                <w:color w:val="7030A0"/>
                <w:sz w:val="22"/>
                <w:szCs w:val="22"/>
                <w:u w:val="single"/>
              </w:rPr>
            </w:pPr>
            <w:r w:rsidRPr="003641D1">
              <w:rPr>
                <w:color w:val="7030A0"/>
                <w:sz w:val="22"/>
                <w:szCs w:val="22"/>
              </w:rPr>
              <w:t>Debate 1</w:t>
            </w:r>
          </w:p>
        </w:tc>
        <w:tc>
          <w:tcPr>
            <w:tcW w:w="900" w:type="dxa"/>
          </w:tcPr>
          <w:p w14:paraId="126FDD09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14:paraId="687F500C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772EDBE2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5BB67326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14:paraId="016C5100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336C1876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54F327D5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0F4BE7DE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14:paraId="6E0AE465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32E8F219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2D9C8937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50" w:type="dxa"/>
          </w:tcPr>
          <w:p w14:paraId="6948DE8A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8:30-10:00</w:t>
            </w:r>
          </w:p>
          <w:p w14:paraId="2B8E52FD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0E127B3F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760ED05D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10:00-11:30</w:t>
            </w:r>
          </w:p>
          <w:p w14:paraId="315C6DA2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41E69E6B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11:30-12:30</w:t>
            </w:r>
          </w:p>
          <w:p w14:paraId="47583C0C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1F0475A6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12:30-2:00</w:t>
            </w:r>
          </w:p>
          <w:p w14:paraId="09221A41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7C55E4E2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063AB7ED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2:15-3:30</w:t>
            </w:r>
          </w:p>
        </w:tc>
        <w:tc>
          <w:tcPr>
            <w:tcW w:w="1260" w:type="dxa"/>
          </w:tcPr>
          <w:p w14:paraId="15AEC276" w14:textId="77777777" w:rsidR="004549AD" w:rsidRPr="00495B6B" w:rsidRDefault="004549AD" w:rsidP="00DA68DA">
            <w:pPr>
              <w:rPr>
                <w:b/>
                <w:bCs/>
                <w:color w:val="C00000"/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O-030</w:t>
            </w:r>
          </w:p>
        </w:tc>
        <w:tc>
          <w:tcPr>
            <w:tcW w:w="1260" w:type="dxa"/>
          </w:tcPr>
          <w:p w14:paraId="6C66E7A8" w14:textId="77777777" w:rsidR="004549AD" w:rsidRPr="00495B6B" w:rsidRDefault="004549AD" w:rsidP="00DA68DA">
            <w:pPr>
              <w:rPr>
                <w:color w:val="000000"/>
                <w:sz w:val="22"/>
                <w:szCs w:val="22"/>
                <w:u w:val="single"/>
              </w:rPr>
            </w:pPr>
            <w:r w:rsidRPr="00495B6B">
              <w:rPr>
                <w:b/>
                <w:bCs/>
                <w:color w:val="C00000"/>
                <w:sz w:val="22"/>
                <w:szCs w:val="22"/>
                <w:shd w:val="clear" w:color="auto" w:fill="FFFFFF"/>
              </w:rPr>
              <w:t>Cetkovic-Cvrlje</w:t>
            </w:r>
            <w:r w:rsidRPr="00495B6B">
              <w:rPr>
                <w:color w:val="FF0000"/>
                <w:sz w:val="22"/>
                <w:szCs w:val="22"/>
              </w:rPr>
              <w:t xml:space="preserve"> </w:t>
            </w:r>
          </w:p>
          <w:p w14:paraId="42D1FA1D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0C74FB89" w14:textId="77777777" w:rsidR="004549AD" w:rsidRPr="00495B6B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C00000"/>
                <w:sz w:val="22"/>
                <w:szCs w:val="22"/>
              </w:rPr>
              <w:t>Bradshaw</w:t>
            </w:r>
          </w:p>
          <w:p w14:paraId="7EE277CE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511B0D26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15D459A0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0E7F1B68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  <w:shd w:val="clear" w:color="auto" w:fill="FFFFFF"/>
              </w:rPr>
            </w:pPr>
            <w:proofErr w:type="spellStart"/>
            <w:r w:rsidRPr="00495B6B">
              <w:rPr>
                <w:b/>
                <w:bCs/>
                <w:color w:val="C00000"/>
                <w:sz w:val="22"/>
                <w:szCs w:val="22"/>
                <w:shd w:val="clear" w:color="auto" w:fill="FFFFFF"/>
              </w:rPr>
              <w:t>Cetkovic</w:t>
            </w:r>
            <w:proofErr w:type="spellEnd"/>
            <w:r w:rsidRPr="00495B6B">
              <w:rPr>
                <w:b/>
                <w:bCs/>
                <w:color w:val="C00000"/>
                <w:sz w:val="22"/>
                <w:szCs w:val="22"/>
                <w:shd w:val="clear" w:color="auto" w:fill="FFFFFF"/>
              </w:rPr>
              <w:t>-</w:t>
            </w:r>
          </w:p>
          <w:p w14:paraId="3D4B14D0" w14:textId="77777777" w:rsidR="004549AD" w:rsidRDefault="004549AD" w:rsidP="00DA68DA">
            <w:pPr>
              <w:rPr>
                <w:color w:val="FF0000"/>
                <w:sz w:val="22"/>
                <w:szCs w:val="22"/>
              </w:rPr>
            </w:pPr>
            <w:proofErr w:type="spellStart"/>
            <w:r w:rsidRPr="00495B6B">
              <w:rPr>
                <w:b/>
                <w:bCs/>
                <w:color w:val="C00000"/>
                <w:sz w:val="22"/>
                <w:szCs w:val="22"/>
                <w:shd w:val="clear" w:color="auto" w:fill="FFFFFF"/>
              </w:rPr>
              <w:t>Cvrlje</w:t>
            </w:r>
            <w:proofErr w:type="spellEnd"/>
            <w:r w:rsidRPr="00495B6B">
              <w:rPr>
                <w:color w:val="FF0000"/>
                <w:sz w:val="22"/>
                <w:szCs w:val="22"/>
              </w:rPr>
              <w:t xml:space="preserve"> </w:t>
            </w:r>
          </w:p>
          <w:p w14:paraId="046A339A" w14:textId="77777777" w:rsidR="004549AD" w:rsidRDefault="004549AD" w:rsidP="00DA68DA">
            <w:pPr>
              <w:rPr>
                <w:color w:val="FF0000"/>
                <w:sz w:val="22"/>
                <w:szCs w:val="22"/>
              </w:rPr>
            </w:pPr>
          </w:p>
          <w:p w14:paraId="794A4BB8" w14:textId="77777777" w:rsidR="004549AD" w:rsidRPr="00023592" w:rsidRDefault="004549AD" w:rsidP="00DA68DA">
            <w:pPr>
              <w:rPr>
                <w:color w:val="000000"/>
                <w:sz w:val="22"/>
                <w:szCs w:val="22"/>
                <w:u w:val="single"/>
              </w:rPr>
            </w:pPr>
            <w:r w:rsidRPr="00495B6B">
              <w:rPr>
                <w:b/>
                <w:bCs/>
                <w:color w:val="C00000"/>
                <w:sz w:val="22"/>
                <w:szCs w:val="22"/>
              </w:rPr>
              <w:t>Cetkovic-Cvrlje</w:t>
            </w:r>
          </w:p>
        </w:tc>
      </w:tr>
      <w:tr w:rsidR="004549AD" w:rsidRPr="00495B6B" w14:paraId="53750F61" w14:textId="77777777" w:rsidTr="00DA68DA">
        <w:trPr>
          <w:trHeight w:val="440"/>
        </w:trPr>
        <w:tc>
          <w:tcPr>
            <w:tcW w:w="720" w:type="dxa"/>
          </w:tcPr>
          <w:p w14:paraId="09BEF7C3" w14:textId="77777777" w:rsidR="004549AD" w:rsidRDefault="004549AD" w:rsidP="00DA68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6/18;</w:t>
            </w:r>
          </w:p>
          <w:p w14:paraId="7E339C26" w14:textId="77777777" w:rsidR="004549AD" w:rsidRPr="00495B6B" w:rsidRDefault="004549AD" w:rsidP="00DA68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  <w:tc>
          <w:tcPr>
            <w:tcW w:w="4140" w:type="dxa"/>
          </w:tcPr>
          <w:p w14:paraId="1CFA535F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Free day – no school</w:t>
            </w:r>
          </w:p>
        </w:tc>
        <w:tc>
          <w:tcPr>
            <w:tcW w:w="900" w:type="dxa"/>
          </w:tcPr>
          <w:p w14:paraId="4A5D16D6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</w:tcPr>
          <w:p w14:paraId="7041F9D7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E1A8EBD" w14:textId="77777777" w:rsidR="004549AD" w:rsidRPr="00495B6B" w:rsidRDefault="004549AD" w:rsidP="00DA68DA">
            <w:pPr>
              <w:rPr>
                <w:b/>
                <w:bCs/>
                <w:color w:val="C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60" w:type="dxa"/>
          </w:tcPr>
          <w:p w14:paraId="4BE2B636" w14:textId="77777777" w:rsidR="004549AD" w:rsidRPr="00495B6B" w:rsidRDefault="004549AD" w:rsidP="00DA68DA">
            <w:pPr>
              <w:rPr>
                <w:b/>
                <w:bCs/>
                <w:color w:val="C00000"/>
                <w:sz w:val="22"/>
                <w:szCs w:val="22"/>
                <w:shd w:val="clear" w:color="auto" w:fill="FFFFFF"/>
              </w:rPr>
            </w:pPr>
          </w:p>
        </w:tc>
      </w:tr>
      <w:tr w:rsidR="004549AD" w:rsidRPr="00495B6B" w14:paraId="0D9B5C48" w14:textId="77777777" w:rsidTr="00DA68DA">
        <w:trPr>
          <w:trHeight w:val="350"/>
        </w:trPr>
        <w:tc>
          <w:tcPr>
            <w:tcW w:w="720" w:type="dxa"/>
          </w:tcPr>
          <w:p w14:paraId="4CDBED4E" w14:textId="77777777" w:rsidR="004549AD" w:rsidRDefault="004549AD" w:rsidP="00DA68DA">
            <w:pPr>
              <w:rPr>
                <w:sz w:val="22"/>
                <w:szCs w:val="22"/>
              </w:rPr>
            </w:pPr>
            <w:r w:rsidRPr="00495B6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/21</w:t>
            </w:r>
            <w:r w:rsidRPr="00495B6B">
              <w:rPr>
                <w:sz w:val="22"/>
                <w:szCs w:val="22"/>
              </w:rPr>
              <w:t>; M</w:t>
            </w:r>
          </w:p>
          <w:p w14:paraId="2C2BA6D9" w14:textId="77777777" w:rsidR="004549AD" w:rsidRDefault="004549AD" w:rsidP="00DA68DA">
            <w:pPr>
              <w:rPr>
                <w:sz w:val="22"/>
                <w:szCs w:val="22"/>
              </w:rPr>
            </w:pPr>
          </w:p>
          <w:p w14:paraId="21ACA0AF" w14:textId="77777777" w:rsidR="004549AD" w:rsidRPr="00495B6B" w:rsidRDefault="004549AD" w:rsidP="00DA68D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140" w:type="dxa"/>
          </w:tcPr>
          <w:p w14:paraId="769D28D8" w14:textId="77777777" w:rsidR="004549AD" w:rsidRDefault="004549AD" w:rsidP="00DA68DA">
            <w:pPr>
              <w:rPr>
                <w:color w:val="00B050"/>
                <w:sz w:val="22"/>
                <w:szCs w:val="22"/>
              </w:rPr>
            </w:pPr>
            <w:r w:rsidRPr="00101638">
              <w:rPr>
                <w:color w:val="FF0000"/>
                <w:sz w:val="22"/>
                <w:szCs w:val="22"/>
                <w:u w:val="single"/>
              </w:rPr>
              <w:t>Seminar</w:t>
            </w:r>
            <w:r w:rsidRPr="00BD2C0F">
              <w:rPr>
                <w:color w:val="FF0000"/>
                <w:sz w:val="22"/>
                <w:szCs w:val="22"/>
              </w:rPr>
              <w:t>: Final Reflection: Public Health Aspects of Presented Diseases</w:t>
            </w:r>
            <w:r>
              <w:rPr>
                <w:color w:val="FF0000"/>
                <w:sz w:val="22"/>
                <w:szCs w:val="22"/>
              </w:rPr>
              <w:t xml:space="preserve">: </w:t>
            </w:r>
            <w:r w:rsidRPr="00BD2C0F">
              <w:rPr>
                <w:color w:val="FF0000"/>
                <w:sz w:val="22"/>
                <w:szCs w:val="22"/>
              </w:rPr>
              <w:t>America vs. Croatia?</w:t>
            </w:r>
            <w:r w:rsidRPr="00495B6B">
              <w:rPr>
                <w:color w:val="00B050"/>
                <w:sz w:val="22"/>
                <w:szCs w:val="22"/>
              </w:rPr>
              <w:t xml:space="preserve"> </w:t>
            </w:r>
          </w:p>
          <w:p w14:paraId="0634ED6B" w14:textId="77777777" w:rsidR="004549AD" w:rsidRPr="00495B6B" w:rsidRDefault="004549AD" w:rsidP="00DA68DA">
            <w:pPr>
              <w:rPr>
                <w:color w:val="FF0000"/>
                <w:sz w:val="22"/>
                <w:szCs w:val="22"/>
              </w:rPr>
            </w:pPr>
          </w:p>
          <w:p w14:paraId="3784DA98" w14:textId="77777777" w:rsidR="004549AD" w:rsidRPr="00531D0F" w:rsidRDefault="004549AD" w:rsidP="00DA68DA">
            <w:pPr>
              <w:rPr>
                <w:color w:val="FF0000"/>
                <w:sz w:val="22"/>
                <w:szCs w:val="22"/>
              </w:rPr>
            </w:pPr>
            <w:r w:rsidRPr="00531D0F">
              <w:rPr>
                <w:color w:val="FF0000"/>
                <w:sz w:val="22"/>
                <w:szCs w:val="22"/>
              </w:rPr>
              <w:t xml:space="preserve">Seminar: </w:t>
            </w:r>
            <w:r>
              <w:rPr>
                <w:color w:val="FF0000"/>
                <w:sz w:val="22"/>
                <w:szCs w:val="22"/>
              </w:rPr>
              <w:t>Q+A session</w:t>
            </w:r>
          </w:p>
          <w:p w14:paraId="7EC2BFF3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</w:p>
          <w:p w14:paraId="104AB91A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Lunch</w:t>
            </w:r>
          </w:p>
          <w:p w14:paraId="1DABDC9C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653B0F0E" w14:textId="77777777" w:rsidR="004549AD" w:rsidRPr="00BD2C0F" w:rsidRDefault="004549AD" w:rsidP="00DA68DA">
            <w:pPr>
              <w:rPr>
                <w:color w:val="7030A0"/>
                <w:sz w:val="22"/>
                <w:szCs w:val="22"/>
              </w:rPr>
            </w:pPr>
            <w:r w:rsidRPr="00BD2C0F">
              <w:rPr>
                <w:color w:val="7030A0"/>
                <w:sz w:val="22"/>
                <w:szCs w:val="22"/>
              </w:rPr>
              <w:t>Debate</w:t>
            </w:r>
            <w:r>
              <w:rPr>
                <w:color w:val="7030A0"/>
                <w:sz w:val="22"/>
                <w:szCs w:val="22"/>
              </w:rPr>
              <w:t xml:space="preserve"> 2</w:t>
            </w:r>
          </w:p>
          <w:p w14:paraId="25BD89BE" w14:textId="77777777" w:rsidR="004549AD" w:rsidRPr="00495B6B" w:rsidRDefault="004549AD" w:rsidP="00DA68DA">
            <w:pPr>
              <w:rPr>
                <w:color w:val="00B050"/>
                <w:sz w:val="22"/>
                <w:szCs w:val="22"/>
                <w:u w:val="single"/>
              </w:rPr>
            </w:pPr>
          </w:p>
        </w:tc>
        <w:tc>
          <w:tcPr>
            <w:tcW w:w="900" w:type="dxa"/>
          </w:tcPr>
          <w:p w14:paraId="735A08F3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</w:t>
            </w:r>
          </w:p>
          <w:p w14:paraId="601644B1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5156223A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706BE26F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75DAB495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14:paraId="624EA67F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7E564567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4EB17681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091C16E5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50" w:type="dxa"/>
          </w:tcPr>
          <w:p w14:paraId="15A7157A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8:30-10:00</w:t>
            </w:r>
          </w:p>
          <w:p w14:paraId="45EFAB55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168CB6B2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2F4983D6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325372EC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10:15-11:45</w:t>
            </w:r>
          </w:p>
          <w:p w14:paraId="466C9AD4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4F7CA1B7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12:00-1:30</w:t>
            </w:r>
          </w:p>
          <w:p w14:paraId="7B54B621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7BDC0938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1:45-2:15</w:t>
            </w:r>
          </w:p>
        </w:tc>
        <w:tc>
          <w:tcPr>
            <w:tcW w:w="1260" w:type="dxa"/>
          </w:tcPr>
          <w:p w14:paraId="435AA5A6" w14:textId="77777777" w:rsidR="004549AD" w:rsidRPr="00495B6B" w:rsidRDefault="004549AD" w:rsidP="00DA68DA">
            <w:pPr>
              <w:rPr>
                <w:b/>
                <w:bCs/>
                <w:color w:val="C00000"/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lastRenderedPageBreak/>
              <w:t>O-339</w:t>
            </w:r>
          </w:p>
        </w:tc>
        <w:tc>
          <w:tcPr>
            <w:tcW w:w="1260" w:type="dxa"/>
          </w:tcPr>
          <w:p w14:paraId="0791B856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  <w:r w:rsidRPr="00495B6B">
              <w:rPr>
                <w:b/>
                <w:bCs/>
                <w:color w:val="C00000"/>
                <w:sz w:val="22"/>
                <w:szCs w:val="22"/>
                <w:shd w:val="clear" w:color="auto" w:fill="FFFFFF"/>
              </w:rPr>
              <w:t>Cetkovic-Cvrlje</w:t>
            </w:r>
            <w:r w:rsidRPr="00495B6B">
              <w:rPr>
                <w:color w:val="FF0000"/>
                <w:sz w:val="22"/>
                <w:szCs w:val="22"/>
              </w:rPr>
              <w:t xml:space="preserve"> </w:t>
            </w:r>
          </w:p>
          <w:p w14:paraId="7C596559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0C920AAF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  <w:shd w:val="clear" w:color="auto" w:fill="FFFFFF"/>
              </w:rPr>
            </w:pPr>
          </w:p>
          <w:p w14:paraId="59B09F15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  <w:r w:rsidRPr="00495B6B">
              <w:rPr>
                <w:b/>
                <w:bCs/>
                <w:color w:val="C00000"/>
                <w:sz w:val="22"/>
                <w:szCs w:val="22"/>
                <w:shd w:val="clear" w:color="auto" w:fill="FFFFFF"/>
              </w:rPr>
              <w:t>Cetkovic-Cvrlje</w:t>
            </w:r>
            <w:r w:rsidRPr="00495B6B">
              <w:rPr>
                <w:color w:val="FF0000"/>
                <w:sz w:val="22"/>
                <w:szCs w:val="22"/>
              </w:rPr>
              <w:t xml:space="preserve"> </w:t>
            </w:r>
          </w:p>
          <w:p w14:paraId="67D3DBB7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45A0FBAF" w14:textId="77777777" w:rsidR="004549AD" w:rsidRDefault="004549AD" w:rsidP="00DA68DA">
            <w:pPr>
              <w:rPr>
                <w:color w:val="0070C0"/>
                <w:sz w:val="22"/>
                <w:szCs w:val="22"/>
              </w:rPr>
            </w:pPr>
          </w:p>
          <w:p w14:paraId="4BE43A3F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  <w:r w:rsidRPr="00495B6B">
              <w:rPr>
                <w:b/>
                <w:bCs/>
                <w:color w:val="C00000"/>
                <w:sz w:val="22"/>
                <w:szCs w:val="22"/>
                <w:shd w:val="clear" w:color="auto" w:fill="FFFFFF"/>
              </w:rPr>
              <w:t>Cetkovic-Cvrlje</w:t>
            </w:r>
          </w:p>
        </w:tc>
      </w:tr>
      <w:tr w:rsidR="004549AD" w:rsidRPr="00495B6B" w14:paraId="2D482522" w14:textId="77777777" w:rsidTr="00DA68DA">
        <w:trPr>
          <w:trHeight w:val="422"/>
        </w:trPr>
        <w:tc>
          <w:tcPr>
            <w:tcW w:w="720" w:type="dxa"/>
          </w:tcPr>
          <w:p w14:paraId="1C2FDE05" w14:textId="77777777" w:rsidR="004549AD" w:rsidRPr="00495B6B" w:rsidRDefault="004549AD" w:rsidP="00DA68DA">
            <w:pPr>
              <w:rPr>
                <w:sz w:val="22"/>
                <w:szCs w:val="22"/>
              </w:rPr>
            </w:pPr>
            <w:r w:rsidRPr="00495B6B">
              <w:rPr>
                <w:sz w:val="22"/>
                <w:szCs w:val="22"/>
              </w:rPr>
              <w:lastRenderedPageBreak/>
              <w:t>6</w:t>
            </w:r>
            <w:r>
              <w:rPr>
                <w:sz w:val="22"/>
                <w:szCs w:val="22"/>
              </w:rPr>
              <w:t>/</w:t>
            </w:r>
            <w:r w:rsidRPr="00495B6B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2</w:t>
            </w:r>
            <w:r w:rsidRPr="00495B6B">
              <w:rPr>
                <w:sz w:val="22"/>
                <w:szCs w:val="22"/>
              </w:rPr>
              <w:t>; T</w:t>
            </w:r>
          </w:p>
        </w:tc>
        <w:tc>
          <w:tcPr>
            <w:tcW w:w="4140" w:type="dxa"/>
          </w:tcPr>
          <w:p w14:paraId="73653191" w14:textId="77777777" w:rsidR="004549AD" w:rsidRPr="00101638" w:rsidRDefault="004549AD" w:rsidP="00DA68DA">
            <w:pPr>
              <w:rPr>
                <w:color w:val="7030A0"/>
                <w:sz w:val="22"/>
                <w:szCs w:val="22"/>
              </w:rPr>
            </w:pPr>
            <w:r>
              <w:rPr>
                <w:color w:val="7030A0"/>
                <w:sz w:val="22"/>
                <w:szCs w:val="22"/>
              </w:rPr>
              <w:t>Croatian Holiday – No school</w:t>
            </w:r>
          </w:p>
        </w:tc>
        <w:tc>
          <w:tcPr>
            <w:tcW w:w="900" w:type="dxa"/>
          </w:tcPr>
          <w:p w14:paraId="0C2B7A05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</w:tcPr>
          <w:p w14:paraId="7AF4CC7B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C559381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A08896B" w14:textId="77777777" w:rsidR="004549AD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</w:p>
          <w:p w14:paraId="548C8145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</w:p>
        </w:tc>
      </w:tr>
      <w:tr w:rsidR="004549AD" w:rsidRPr="00495B6B" w14:paraId="72AC863B" w14:textId="77777777" w:rsidTr="00DA68DA">
        <w:trPr>
          <w:trHeight w:val="944"/>
        </w:trPr>
        <w:tc>
          <w:tcPr>
            <w:tcW w:w="720" w:type="dxa"/>
          </w:tcPr>
          <w:p w14:paraId="43C566DD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 w:rsidRPr="00495B6B">
              <w:rPr>
                <w:color w:val="000000"/>
                <w:sz w:val="22"/>
                <w:szCs w:val="22"/>
              </w:rPr>
              <w:t>6</w:t>
            </w:r>
            <w:r>
              <w:rPr>
                <w:color w:val="000000"/>
                <w:sz w:val="22"/>
                <w:szCs w:val="22"/>
              </w:rPr>
              <w:t>/</w:t>
            </w:r>
            <w:r w:rsidRPr="00495B6B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3</w:t>
            </w:r>
            <w:r w:rsidRPr="00495B6B">
              <w:rPr>
                <w:color w:val="000000"/>
                <w:sz w:val="22"/>
                <w:szCs w:val="22"/>
              </w:rPr>
              <w:t xml:space="preserve">; </w:t>
            </w:r>
            <w:r>
              <w:rPr>
                <w:color w:val="000000"/>
                <w:sz w:val="22"/>
                <w:szCs w:val="22"/>
              </w:rPr>
              <w:t>W</w:t>
            </w:r>
          </w:p>
          <w:p w14:paraId="0707FA24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</w:p>
          <w:p w14:paraId="5813DFFD" w14:textId="77777777" w:rsidR="004549AD" w:rsidRPr="00495B6B" w:rsidRDefault="004549AD" w:rsidP="00DA68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</w:tcPr>
          <w:p w14:paraId="0D84CD7F" w14:textId="77777777" w:rsidR="004549AD" w:rsidRPr="00495B6B" w:rsidRDefault="004549AD" w:rsidP="004549AD">
            <w:pPr>
              <w:pStyle w:val="ListParagraph"/>
              <w:numPr>
                <w:ilvl w:val="0"/>
                <w:numId w:val="19"/>
              </w:numPr>
              <w:spacing w:after="200" w:line="240" w:lineRule="auto"/>
              <w:ind w:hanging="360"/>
              <w:rPr>
                <w:color w:val="660066"/>
              </w:rPr>
            </w:pPr>
            <w:r w:rsidRPr="00495B6B">
              <w:rPr>
                <w:color w:val="660066"/>
              </w:rPr>
              <w:t>EXAM</w:t>
            </w:r>
          </w:p>
          <w:p w14:paraId="3ACC39C8" w14:textId="77777777" w:rsidR="004549AD" w:rsidRPr="00751100" w:rsidRDefault="004549AD" w:rsidP="004549AD">
            <w:pPr>
              <w:pStyle w:val="ListParagraph"/>
              <w:numPr>
                <w:ilvl w:val="0"/>
                <w:numId w:val="19"/>
              </w:numPr>
              <w:spacing w:after="200" w:line="240" w:lineRule="auto"/>
              <w:ind w:hanging="360"/>
              <w:rPr>
                <w:color w:val="660066"/>
              </w:rPr>
            </w:pPr>
            <w:proofErr w:type="spellStart"/>
            <w:r w:rsidRPr="00495B6B">
              <w:rPr>
                <w:color w:val="660066"/>
              </w:rPr>
              <w:t>Final</w:t>
            </w:r>
            <w:proofErr w:type="spellEnd"/>
            <w:r w:rsidRPr="00495B6B">
              <w:rPr>
                <w:color w:val="660066"/>
              </w:rPr>
              <w:t xml:space="preserve"> </w:t>
            </w:r>
            <w:proofErr w:type="spellStart"/>
            <w:r w:rsidRPr="00495B6B">
              <w:rPr>
                <w:color w:val="660066"/>
              </w:rPr>
              <w:t>Exam</w:t>
            </w:r>
            <w:proofErr w:type="spellEnd"/>
            <w:r w:rsidRPr="00495B6B">
              <w:rPr>
                <w:color w:val="660066"/>
              </w:rPr>
              <w:t xml:space="preserve"> </w:t>
            </w:r>
            <w:proofErr w:type="spellStart"/>
            <w:r w:rsidRPr="00495B6B">
              <w:rPr>
                <w:color w:val="660066"/>
              </w:rPr>
              <w:t>Pathophysiology</w:t>
            </w:r>
            <w:proofErr w:type="spellEnd"/>
            <w:r>
              <w:rPr>
                <w:color w:val="660066"/>
              </w:rPr>
              <w:t xml:space="preserve"> </w:t>
            </w:r>
            <w:proofErr w:type="spellStart"/>
            <w:r w:rsidRPr="00751100">
              <w:rPr>
                <w:color w:val="660066"/>
              </w:rPr>
              <w:t>and</w:t>
            </w:r>
            <w:proofErr w:type="spellEnd"/>
            <w:r w:rsidRPr="00751100">
              <w:rPr>
                <w:color w:val="660066"/>
              </w:rPr>
              <w:t xml:space="preserve"> </w:t>
            </w:r>
            <w:proofErr w:type="spellStart"/>
            <w:r w:rsidRPr="00751100">
              <w:rPr>
                <w:color w:val="660066"/>
              </w:rPr>
              <w:t>Public</w:t>
            </w:r>
            <w:proofErr w:type="spellEnd"/>
            <w:r w:rsidRPr="00751100">
              <w:rPr>
                <w:color w:val="660066"/>
              </w:rPr>
              <w:t xml:space="preserve"> Health</w:t>
            </w:r>
          </w:p>
          <w:p w14:paraId="47D193C9" w14:textId="77777777" w:rsidR="004549AD" w:rsidRPr="00101638" w:rsidRDefault="004549AD" w:rsidP="004549AD">
            <w:pPr>
              <w:pStyle w:val="ListParagraph"/>
              <w:numPr>
                <w:ilvl w:val="0"/>
                <w:numId w:val="19"/>
              </w:numPr>
              <w:spacing w:after="200" w:line="240" w:lineRule="auto"/>
              <w:ind w:hanging="360"/>
              <w:rPr>
                <w:color w:val="660066"/>
              </w:rPr>
            </w:pPr>
            <w:r w:rsidRPr="00495B6B">
              <w:rPr>
                <w:color w:val="660066"/>
              </w:rPr>
              <w:t>Post-</w:t>
            </w:r>
            <w:proofErr w:type="spellStart"/>
            <w:r w:rsidRPr="00495B6B">
              <w:rPr>
                <w:color w:val="660066"/>
              </w:rPr>
              <w:t>Surveys</w:t>
            </w:r>
            <w:proofErr w:type="spellEnd"/>
          </w:p>
        </w:tc>
        <w:tc>
          <w:tcPr>
            <w:tcW w:w="900" w:type="dxa"/>
          </w:tcPr>
          <w:p w14:paraId="4E1F4F99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350" w:type="dxa"/>
          </w:tcPr>
          <w:p w14:paraId="223D88A9" w14:textId="77777777" w:rsidR="004549AD" w:rsidRDefault="004549AD" w:rsidP="00DA68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9:00-12:00</w:t>
            </w:r>
          </w:p>
        </w:tc>
        <w:tc>
          <w:tcPr>
            <w:tcW w:w="1260" w:type="dxa"/>
          </w:tcPr>
          <w:p w14:paraId="2DB07A56" w14:textId="77777777" w:rsidR="004549AD" w:rsidRPr="00495B6B" w:rsidRDefault="004549AD" w:rsidP="00DA68DA">
            <w:pPr>
              <w:rPr>
                <w:b/>
                <w:bCs/>
                <w:color w:val="C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O-030</w:t>
            </w:r>
          </w:p>
        </w:tc>
        <w:tc>
          <w:tcPr>
            <w:tcW w:w="1260" w:type="dxa"/>
          </w:tcPr>
          <w:p w14:paraId="6651FEE5" w14:textId="77777777" w:rsidR="004549AD" w:rsidRPr="00495B6B" w:rsidRDefault="004549AD" w:rsidP="00DA68DA">
            <w:pPr>
              <w:rPr>
                <w:color w:val="0070C0"/>
                <w:sz w:val="22"/>
                <w:szCs w:val="22"/>
              </w:rPr>
            </w:pPr>
            <w:r w:rsidRPr="00495B6B">
              <w:rPr>
                <w:b/>
                <w:bCs/>
                <w:color w:val="C00000"/>
                <w:sz w:val="22"/>
                <w:szCs w:val="22"/>
              </w:rPr>
              <w:t>Cetkovic-Cvrlje</w:t>
            </w:r>
          </w:p>
        </w:tc>
      </w:tr>
    </w:tbl>
    <w:p w14:paraId="5FA68CFA" w14:textId="77777777" w:rsidR="004549AD" w:rsidRDefault="004549AD" w:rsidP="004549AD">
      <w:pPr>
        <w:spacing w:line="276" w:lineRule="auto"/>
        <w:jc w:val="both"/>
        <w:rPr>
          <w:bCs/>
          <w:sz w:val="20"/>
          <w:szCs w:val="20"/>
          <w:lang w:val="hr-HR"/>
        </w:rPr>
      </w:pPr>
    </w:p>
    <w:p w14:paraId="137B434A" w14:textId="77777777" w:rsidR="004549AD" w:rsidRPr="003D500F" w:rsidRDefault="004549AD" w:rsidP="004549AD">
      <w:pPr>
        <w:spacing w:line="276" w:lineRule="auto"/>
        <w:jc w:val="both"/>
        <w:rPr>
          <w:bCs/>
          <w:sz w:val="20"/>
          <w:szCs w:val="20"/>
          <w:lang w:val="hr-HR"/>
        </w:rPr>
      </w:pPr>
    </w:p>
    <w:p w14:paraId="7AD13A02" w14:textId="77777777" w:rsidR="004549AD" w:rsidRPr="003D500F" w:rsidRDefault="004549AD" w:rsidP="004549AD">
      <w:pPr>
        <w:spacing w:line="276" w:lineRule="auto"/>
        <w:rPr>
          <w:b/>
          <w:bCs/>
          <w:szCs w:val="20"/>
          <w:lang w:val="hr-HR"/>
        </w:rPr>
      </w:pPr>
      <w:r w:rsidRPr="003D500F">
        <w:rPr>
          <w:b/>
          <w:bCs/>
          <w:szCs w:val="20"/>
          <w:lang w:val="hr-HR"/>
        </w:rPr>
        <w:t>Dodatne informacije:</w:t>
      </w:r>
    </w:p>
    <w:p w14:paraId="47AB4D8C" w14:textId="77777777" w:rsidR="004549AD" w:rsidRDefault="004549AD" w:rsidP="004549AD">
      <w:r w:rsidRPr="00CF2A9C">
        <w:t xml:space="preserve">Mole se </w:t>
      </w:r>
      <w:proofErr w:type="spellStart"/>
      <w:r w:rsidRPr="00CF2A9C">
        <w:t>svi</w:t>
      </w:r>
      <w:proofErr w:type="spellEnd"/>
      <w:r w:rsidRPr="00CF2A9C">
        <w:t xml:space="preserve"> </w:t>
      </w:r>
      <w:proofErr w:type="spellStart"/>
      <w:r w:rsidRPr="00CF2A9C">
        <w:t>studenti</w:t>
      </w:r>
      <w:proofErr w:type="spellEnd"/>
      <w:r w:rsidRPr="00CF2A9C">
        <w:t xml:space="preserve"> da se </w:t>
      </w:r>
      <w:proofErr w:type="spellStart"/>
      <w:r w:rsidRPr="00CF2A9C">
        <w:t>odazovu</w:t>
      </w:r>
      <w:proofErr w:type="spellEnd"/>
      <w:r w:rsidRPr="00CF2A9C">
        <w:t xml:space="preserve"> </w:t>
      </w:r>
      <w:proofErr w:type="spellStart"/>
      <w:r w:rsidRPr="00CF2A9C">
        <w:t>vrednovanju</w:t>
      </w:r>
      <w:proofErr w:type="spellEnd"/>
      <w:r w:rsidRPr="00CF2A9C">
        <w:t xml:space="preserve"> </w:t>
      </w:r>
      <w:proofErr w:type="spellStart"/>
      <w:r w:rsidRPr="00CF2A9C">
        <w:t>kvalitete</w:t>
      </w:r>
      <w:proofErr w:type="spellEnd"/>
      <w:r w:rsidRPr="00CF2A9C">
        <w:t xml:space="preserve"> </w:t>
      </w:r>
      <w:proofErr w:type="spellStart"/>
      <w:r w:rsidRPr="00CF2A9C">
        <w:t>nastavnog</w:t>
      </w:r>
      <w:proofErr w:type="spellEnd"/>
      <w:r w:rsidRPr="00CF2A9C">
        <w:t xml:space="preserve"> </w:t>
      </w:r>
      <w:proofErr w:type="spellStart"/>
      <w:r w:rsidRPr="00CF2A9C">
        <w:t>rada</w:t>
      </w:r>
      <w:proofErr w:type="spellEnd"/>
      <w:r w:rsidRPr="00CF2A9C">
        <w:t xml:space="preserve"> </w:t>
      </w:r>
      <w:proofErr w:type="spellStart"/>
      <w:r w:rsidRPr="00CF2A9C">
        <w:t>nastavnika</w:t>
      </w:r>
      <w:proofErr w:type="spellEnd"/>
      <w:r w:rsidRPr="00CF2A9C">
        <w:t xml:space="preserve"> </w:t>
      </w:r>
      <w:proofErr w:type="spellStart"/>
      <w:r w:rsidRPr="00CF2A9C">
        <w:t>i</w:t>
      </w:r>
      <w:proofErr w:type="spellEnd"/>
      <w:r w:rsidRPr="00CF2A9C">
        <w:t xml:space="preserve"> </w:t>
      </w:r>
      <w:proofErr w:type="spellStart"/>
      <w:r w:rsidRPr="00CF2A9C">
        <w:t>suradnika</w:t>
      </w:r>
      <w:proofErr w:type="spellEnd"/>
      <w:r w:rsidRPr="00CF2A9C">
        <w:t xml:space="preserve"> </w:t>
      </w:r>
      <w:proofErr w:type="spellStart"/>
      <w:r w:rsidRPr="00CF2A9C">
        <w:t>kako</w:t>
      </w:r>
      <w:proofErr w:type="spellEnd"/>
      <w:r w:rsidRPr="00CF2A9C">
        <w:t xml:space="preserve"> bi se </w:t>
      </w:r>
      <w:proofErr w:type="spellStart"/>
      <w:r w:rsidRPr="00CF2A9C">
        <w:t>na</w:t>
      </w:r>
      <w:proofErr w:type="spellEnd"/>
      <w:r w:rsidRPr="00CF2A9C">
        <w:t xml:space="preserve"> </w:t>
      </w:r>
      <w:proofErr w:type="spellStart"/>
      <w:r w:rsidRPr="00CF2A9C">
        <w:t>temelju</w:t>
      </w:r>
      <w:proofErr w:type="spellEnd"/>
      <w:r w:rsidRPr="00CF2A9C">
        <w:t xml:space="preserve"> </w:t>
      </w:r>
      <w:proofErr w:type="spellStart"/>
      <w:r w:rsidRPr="00CF2A9C">
        <w:t>procjena</w:t>
      </w:r>
      <w:proofErr w:type="spellEnd"/>
      <w:r w:rsidRPr="00CF2A9C">
        <w:t xml:space="preserve"> </w:t>
      </w:r>
      <w:proofErr w:type="spellStart"/>
      <w:r w:rsidRPr="00CF2A9C">
        <w:t>i</w:t>
      </w:r>
      <w:proofErr w:type="spellEnd"/>
      <w:r w:rsidRPr="00CF2A9C">
        <w:t xml:space="preserve"> </w:t>
      </w:r>
      <w:proofErr w:type="spellStart"/>
      <w:r w:rsidRPr="00CF2A9C">
        <w:t>sugestija</w:t>
      </w:r>
      <w:proofErr w:type="spellEnd"/>
      <w:r w:rsidRPr="00CF2A9C">
        <w:t xml:space="preserve"> </w:t>
      </w:r>
      <w:proofErr w:type="spellStart"/>
      <w:r w:rsidRPr="00CF2A9C">
        <w:t>mogla</w:t>
      </w:r>
      <w:proofErr w:type="spellEnd"/>
      <w:r w:rsidRPr="00CF2A9C">
        <w:t xml:space="preserve"> </w:t>
      </w:r>
      <w:proofErr w:type="spellStart"/>
      <w:r w:rsidRPr="00CF2A9C">
        <w:t>unaprije</w:t>
      </w:r>
      <w:r>
        <w:t>diti</w:t>
      </w:r>
      <w:proofErr w:type="spellEnd"/>
      <w:r>
        <w:t xml:space="preserve"> </w:t>
      </w:r>
      <w:proofErr w:type="spellStart"/>
      <w:r>
        <w:t>nastava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kolegiju</w:t>
      </w:r>
      <w:proofErr w:type="spellEnd"/>
      <w:r>
        <w:t xml:space="preserve">. </w:t>
      </w:r>
      <w:proofErr w:type="spellStart"/>
      <w:r w:rsidRPr="00CF2A9C">
        <w:t>Vrednovanje</w:t>
      </w:r>
      <w:proofErr w:type="spellEnd"/>
      <w:r w:rsidRPr="00CF2A9C">
        <w:t xml:space="preserve"> </w:t>
      </w:r>
      <w:proofErr w:type="spellStart"/>
      <w:r w:rsidRPr="00CF2A9C">
        <w:t>nastave</w:t>
      </w:r>
      <w:proofErr w:type="spellEnd"/>
      <w:r w:rsidRPr="00CF2A9C">
        <w:t xml:space="preserve"> </w:t>
      </w:r>
      <w:proofErr w:type="spellStart"/>
      <w:r w:rsidRPr="00CF2A9C">
        <w:t>putem</w:t>
      </w:r>
      <w:proofErr w:type="spellEnd"/>
      <w:r w:rsidRPr="00CF2A9C">
        <w:t xml:space="preserve"> ISVU </w:t>
      </w:r>
      <w:proofErr w:type="spellStart"/>
      <w:r w:rsidRPr="00CF2A9C">
        <w:t>sustava</w:t>
      </w:r>
      <w:proofErr w:type="spellEnd"/>
      <w:r w:rsidRPr="00CF2A9C">
        <w:t xml:space="preserve"> </w:t>
      </w:r>
      <w:proofErr w:type="spellStart"/>
      <w:r w:rsidRPr="00CF2A9C">
        <w:t>provodi</w:t>
      </w:r>
      <w:proofErr w:type="spellEnd"/>
      <w:r w:rsidRPr="00CF2A9C">
        <w:t xml:space="preserve"> se </w:t>
      </w:r>
      <w:proofErr w:type="spellStart"/>
      <w:r w:rsidRPr="00CF2A9C">
        <w:t>aplikacijom</w:t>
      </w:r>
      <w:proofErr w:type="spellEnd"/>
      <w:r w:rsidRPr="00CF2A9C">
        <w:t xml:space="preserve"> „</w:t>
      </w:r>
      <w:proofErr w:type="spellStart"/>
      <w:proofErr w:type="gramStart"/>
      <w:r w:rsidRPr="00CF2A9C">
        <w:t>studomat</w:t>
      </w:r>
      <w:proofErr w:type="spellEnd"/>
      <w:r w:rsidRPr="00CF2A9C">
        <w:t xml:space="preserve">“ </w:t>
      </w:r>
      <w:proofErr w:type="spellStart"/>
      <w:r w:rsidRPr="00CF2A9C">
        <w:t>na</w:t>
      </w:r>
      <w:proofErr w:type="spellEnd"/>
      <w:proofErr w:type="gramEnd"/>
      <w:r w:rsidRPr="00CF2A9C">
        <w:t xml:space="preserve"> </w:t>
      </w:r>
      <w:proofErr w:type="spellStart"/>
      <w:r w:rsidRPr="00CF2A9C">
        <w:t>obrascu</w:t>
      </w:r>
      <w:proofErr w:type="spellEnd"/>
      <w:r w:rsidRPr="00CF2A9C">
        <w:t xml:space="preserve"> </w:t>
      </w:r>
      <w:proofErr w:type="spellStart"/>
      <w:r w:rsidRPr="00CF2A9C">
        <w:t>definiranom</w:t>
      </w:r>
      <w:proofErr w:type="spellEnd"/>
      <w:r w:rsidRPr="00CF2A9C">
        <w:t xml:space="preserve"> </w:t>
      </w:r>
      <w:proofErr w:type="spellStart"/>
      <w:r w:rsidRPr="00CF2A9C">
        <w:t>na</w:t>
      </w:r>
      <w:proofErr w:type="spellEnd"/>
      <w:r w:rsidRPr="00CF2A9C">
        <w:t xml:space="preserve"> </w:t>
      </w:r>
      <w:proofErr w:type="spellStart"/>
      <w:r w:rsidRPr="00CF2A9C">
        <w:t>razini</w:t>
      </w:r>
      <w:proofErr w:type="spellEnd"/>
      <w:r w:rsidRPr="00CF2A9C">
        <w:t xml:space="preserve"> </w:t>
      </w:r>
      <w:proofErr w:type="spellStart"/>
      <w:r w:rsidRPr="00CF2A9C">
        <w:t>Sveučilišta</w:t>
      </w:r>
      <w:proofErr w:type="spellEnd"/>
      <w:r w:rsidRPr="00CF2A9C">
        <w:t xml:space="preserve"> u </w:t>
      </w:r>
      <w:proofErr w:type="spellStart"/>
      <w:r w:rsidRPr="00CF2A9C">
        <w:t>Rijeci</w:t>
      </w:r>
      <w:proofErr w:type="spellEnd"/>
      <w:r w:rsidRPr="00CF2A9C">
        <w:t xml:space="preserve">, a </w:t>
      </w:r>
      <w:proofErr w:type="spellStart"/>
      <w:r w:rsidRPr="00CF2A9C">
        <w:t>rezultati</w:t>
      </w:r>
      <w:proofErr w:type="spellEnd"/>
      <w:r w:rsidRPr="00CF2A9C">
        <w:t xml:space="preserve"> </w:t>
      </w:r>
      <w:proofErr w:type="spellStart"/>
      <w:r w:rsidRPr="00CF2A9C">
        <w:t>su</w:t>
      </w:r>
      <w:proofErr w:type="spellEnd"/>
      <w:r w:rsidRPr="00CF2A9C">
        <w:t xml:space="preserve"> </w:t>
      </w:r>
      <w:proofErr w:type="spellStart"/>
      <w:r w:rsidRPr="00CF2A9C">
        <w:t>anonimni</w:t>
      </w:r>
      <w:proofErr w:type="spellEnd"/>
      <w:r w:rsidRPr="00CF2A9C">
        <w:t xml:space="preserve">. </w:t>
      </w:r>
      <w:proofErr w:type="spellStart"/>
      <w:r w:rsidRPr="00CF2A9C">
        <w:t>Više</w:t>
      </w:r>
      <w:proofErr w:type="spellEnd"/>
      <w:r w:rsidRPr="00CF2A9C">
        <w:t xml:space="preserve"> </w:t>
      </w:r>
      <w:proofErr w:type="spellStart"/>
      <w:r w:rsidRPr="00CF2A9C">
        <w:t>informacija</w:t>
      </w:r>
      <w:proofErr w:type="spellEnd"/>
      <w:r w:rsidRPr="00CF2A9C">
        <w:t xml:space="preserve"> o </w:t>
      </w:r>
      <w:proofErr w:type="spellStart"/>
      <w:r w:rsidRPr="00CF2A9C">
        <w:t>svim</w:t>
      </w:r>
      <w:proofErr w:type="spellEnd"/>
      <w:r w:rsidRPr="00CF2A9C">
        <w:t xml:space="preserve"> </w:t>
      </w:r>
      <w:proofErr w:type="spellStart"/>
      <w:r w:rsidRPr="00CF2A9C">
        <w:t>aspektima</w:t>
      </w:r>
      <w:proofErr w:type="spellEnd"/>
      <w:r w:rsidRPr="00CF2A9C">
        <w:t xml:space="preserve"> </w:t>
      </w:r>
      <w:proofErr w:type="spellStart"/>
      <w:r w:rsidRPr="00CF2A9C">
        <w:t>ovog</w:t>
      </w:r>
      <w:proofErr w:type="spellEnd"/>
      <w:r w:rsidRPr="00CF2A9C">
        <w:t xml:space="preserve"> </w:t>
      </w:r>
      <w:proofErr w:type="spellStart"/>
      <w:r w:rsidRPr="00CF2A9C">
        <w:t>procesa</w:t>
      </w:r>
      <w:proofErr w:type="spellEnd"/>
      <w:r w:rsidRPr="00CF2A9C">
        <w:t xml:space="preserve"> </w:t>
      </w:r>
      <w:proofErr w:type="spellStart"/>
      <w:r w:rsidRPr="00CF2A9C">
        <w:t>možete</w:t>
      </w:r>
      <w:proofErr w:type="spellEnd"/>
      <w:r w:rsidRPr="00CF2A9C">
        <w:t xml:space="preserve"> </w:t>
      </w:r>
      <w:proofErr w:type="spellStart"/>
      <w:r w:rsidRPr="00CF2A9C">
        <w:t>pronaći</w:t>
      </w:r>
      <w:proofErr w:type="spellEnd"/>
      <w:r w:rsidRPr="00CF2A9C">
        <w:t xml:space="preserve"> u </w:t>
      </w:r>
      <w:proofErr w:type="spellStart"/>
      <w:r w:rsidRPr="00CF2A9C">
        <w:t>Priručniku</w:t>
      </w:r>
      <w:proofErr w:type="spellEnd"/>
      <w:r w:rsidRPr="00CF2A9C">
        <w:t xml:space="preserve"> za </w:t>
      </w:r>
      <w:proofErr w:type="spellStart"/>
      <w:r w:rsidRPr="00CF2A9C">
        <w:t>kvalitetu</w:t>
      </w:r>
      <w:proofErr w:type="spellEnd"/>
      <w:r w:rsidRPr="00CF2A9C">
        <w:t xml:space="preserve"> </w:t>
      </w:r>
      <w:proofErr w:type="spellStart"/>
      <w:r w:rsidRPr="00CF2A9C">
        <w:t>studiranja</w:t>
      </w:r>
      <w:proofErr w:type="spellEnd"/>
      <w:r w:rsidRPr="00CF2A9C">
        <w:t xml:space="preserve"> </w:t>
      </w:r>
      <w:proofErr w:type="spellStart"/>
      <w:r w:rsidRPr="00CF2A9C">
        <w:t>Sveučilišta</w:t>
      </w:r>
      <w:proofErr w:type="spellEnd"/>
      <w:r w:rsidRPr="00CF2A9C">
        <w:t xml:space="preserve"> u </w:t>
      </w:r>
      <w:proofErr w:type="spellStart"/>
      <w:r w:rsidRPr="00CF2A9C">
        <w:t>Rijeci</w:t>
      </w:r>
      <w:proofErr w:type="spellEnd"/>
      <w:r w:rsidRPr="00CF2A9C">
        <w:t xml:space="preserve">.   </w:t>
      </w:r>
    </w:p>
    <w:p w14:paraId="11CAC037" w14:textId="77777777" w:rsidR="004549AD" w:rsidRDefault="004549AD" w:rsidP="004549AD">
      <w:pPr>
        <w:autoSpaceDE w:val="0"/>
        <w:autoSpaceDN w:val="0"/>
        <w:adjustRightInd w:val="0"/>
        <w:jc w:val="both"/>
        <w:rPr>
          <w:b/>
          <w:bCs/>
          <w:lang w:val="hr-HR"/>
        </w:rPr>
      </w:pPr>
    </w:p>
    <w:p w14:paraId="2A3CB4FB" w14:textId="77777777" w:rsidR="004549AD" w:rsidRDefault="004549AD" w:rsidP="004549AD">
      <w:pPr>
        <w:autoSpaceDE w:val="0"/>
        <w:autoSpaceDN w:val="0"/>
        <w:adjustRightInd w:val="0"/>
        <w:jc w:val="both"/>
        <w:rPr>
          <w:b/>
          <w:bCs/>
          <w:lang w:val="hr-HR"/>
        </w:rPr>
      </w:pPr>
    </w:p>
    <w:p w14:paraId="75F7C118" w14:textId="77777777" w:rsidR="004549AD" w:rsidRPr="003D500F" w:rsidRDefault="004549AD" w:rsidP="004549AD">
      <w:pPr>
        <w:autoSpaceDE w:val="0"/>
        <w:autoSpaceDN w:val="0"/>
        <w:adjustRightInd w:val="0"/>
        <w:jc w:val="both"/>
        <w:rPr>
          <w:b/>
          <w:bCs/>
          <w:lang w:val="hr-HR"/>
        </w:rPr>
      </w:pPr>
      <w:r w:rsidRPr="003D500F">
        <w:rPr>
          <w:b/>
          <w:bCs/>
          <w:lang w:val="hr-HR"/>
        </w:rPr>
        <w:t xml:space="preserve">Akademska </w:t>
      </w:r>
      <w:r w:rsidRPr="003D500F">
        <w:rPr>
          <w:b/>
          <w:lang w:val="hr-HR"/>
        </w:rPr>
        <w:t>č</w:t>
      </w:r>
      <w:r w:rsidRPr="003D500F">
        <w:rPr>
          <w:b/>
          <w:bCs/>
          <w:lang w:val="hr-HR"/>
        </w:rPr>
        <w:t>estitost</w:t>
      </w:r>
    </w:p>
    <w:p w14:paraId="3CB7B399" w14:textId="77777777" w:rsidR="004549AD" w:rsidRPr="004D3521" w:rsidRDefault="004549AD" w:rsidP="004549AD">
      <w:pPr>
        <w:autoSpaceDE w:val="0"/>
        <w:autoSpaceDN w:val="0"/>
        <w:adjustRightInd w:val="0"/>
        <w:jc w:val="both"/>
        <w:rPr>
          <w:lang w:val="hr-HR"/>
        </w:rPr>
      </w:pPr>
      <w:r w:rsidRPr="003D500F">
        <w:rPr>
          <w:lang w:val="hr-HR"/>
        </w:rPr>
        <w:t xml:space="preserve">Studenti su dužni poštovati načela akademske čestitosti te se upućuju na dokumente Sveučilišta u Rijeci: </w:t>
      </w:r>
      <w:r w:rsidRPr="003D500F">
        <w:rPr>
          <w:i/>
          <w:iCs/>
          <w:lang w:val="hr-HR"/>
        </w:rPr>
        <w:t>Eti</w:t>
      </w:r>
      <w:r w:rsidRPr="003D500F">
        <w:rPr>
          <w:lang w:val="hr-HR"/>
        </w:rPr>
        <w:t>č</w:t>
      </w:r>
      <w:r w:rsidRPr="003D500F">
        <w:rPr>
          <w:i/>
          <w:iCs/>
          <w:lang w:val="hr-HR"/>
        </w:rPr>
        <w:t>ki kodeks Sveu</w:t>
      </w:r>
      <w:r w:rsidRPr="003D500F">
        <w:rPr>
          <w:lang w:val="hr-HR"/>
        </w:rPr>
        <w:t>č</w:t>
      </w:r>
      <w:r w:rsidRPr="003D500F">
        <w:rPr>
          <w:i/>
          <w:iCs/>
          <w:lang w:val="hr-HR"/>
        </w:rPr>
        <w:t xml:space="preserve">ilišta u Rijeci </w:t>
      </w:r>
      <w:r w:rsidRPr="003D500F">
        <w:rPr>
          <w:iCs/>
          <w:lang w:val="hr-HR"/>
        </w:rPr>
        <w:t>te</w:t>
      </w:r>
      <w:r w:rsidRPr="003D500F">
        <w:rPr>
          <w:lang w:val="hr-HR"/>
        </w:rPr>
        <w:t xml:space="preserve"> </w:t>
      </w:r>
      <w:r w:rsidRPr="003D500F">
        <w:rPr>
          <w:i/>
          <w:iCs/>
          <w:lang w:val="hr-HR"/>
        </w:rPr>
        <w:t>Eti</w:t>
      </w:r>
      <w:r w:rsidRPr="003D500F">
        <w:rPr>
          <w:lang w:val="hr-HR"/>
        </w:rPr>
        <w:t>č</w:t>
      </w:r>
      <w:r w:rsidRPr="003D500F">
        <w:rPr>
          <w:i/>
          <w:iCs/>
          <w:lang w:val="hr-HR"/>
        </w:rPr>
        <w:t>ki kodeks za studente.</w:t>
      </w:r>
    </w:p>
    <w:p w14:paraId="7AA01265" w14:textId="77777777" w:rsidR="00E57EC5" w:rsidRPr="004549AD" w:rsidRDefault="00E57EC5" w:rsidP="004549AD"/>
    <w:sectPr w:rsidR="00E57EC5" w:rsidRPr="004549AD" w:rsidSect="005B6B9F">
      <w:headerReference w:type="default" r:id="rId9"/>
      <w:footerReference w:type="default" r:id="rId10"/>
      <w:pgSz w:w="11906" w:h="16838"/>
      <w:pgMar w:top="2483" w:right="1417" w:bottom="1417" w:left="1417" w:header="0" w:footer="2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B1514" w14:textId="77777777" w:rsidR="006A64A3" w:rsidRDefault="006A64A3" w:rsidP="002A15D5">
      <w:r>
        <w:separator/>
      </w:r>
    </w:p>
  </w:endnote>
  <w:endnote w:type="continuationSeparator" w:id="0">
    <w:p w14:paraId="012BEA1C" w14:textId="77777777" w:rsidR="006A64A3" w:rsidRDefault="006A64A3" w:rsidP="002A1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">
    <w:altName w:val="Times New Roman"/>
    <w:charset w:val="00"/>
    <w:family w:val="roman"/>
    <w:notTrueType/>
    <w:pitch w:val="default"/>
  </w:font>
  <w:font w:name="TimesNewRomanPSMT">
    <w:altName w:val="Times New Roman"/>
    <w:charset w:val="00"/>
    <w:family w:val="roman"/>
    <w:notTrueType/>
    <w:pitch w:val="default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EDA6A" w14:textId="03D86D7E" w:rsidR="00C677AE" w:rsidRPr="00B1426D" w:rsidRDefault="00C677AE" w:rsidP="00F97995">
    <w:pPr>
      <w:pStyle w:val="Footer"/>
      <w:ind w:left="-426"/>
      <w:rPr>
        <w:rFonts w:ascii="Source Sans Pro" w:hAnsi="Source Sans Pro"/>
        <w:color w:val="891991"/>
        <w:sz w:val="20"/>
        <w:szCs w:val="20"/>
      </w:rPr>
    </w:pPr>
    <w:r w:rsidRPr="00B1426D">
      <w:rPr>
        <w:rFonts w:ascii="Source Sans Pro" w:hAnsi="Source Sans Pro"/>
        <w:color w:val="891991"/>
        <w:sz w:val="20"/>
        <w:szCs w:val="20"/>
      </w:rPr>
      <w:t xml:space="preserve">          </w:t>
    </w:r>
    <w:r w:rsidRPr="00B1426D">
      <w:rPr>
        <w:rFonts w:ascii="Source Sans Pro" w:hAnsi="Source Sans Pro"/>
        <w:color w:val="891991"/>
        <w:sz w:val="20"/>
        <w:szCs w:val="20"/>
      </w:rPr>
      <w:tab/>
      <w:t xml:space="preserve"> </w:t>
    </w:r>
    <w:r w:rsidR="00F97995">
      <w:rPr>
        <w:rFonts w:ascii="Source Sans Pro" w:hAnsi="Source Sans Pro"/>
        <w:noProof/>
        <w:color w:val="891991"/>
        <w:sz w:val="20"/>
        <w:szCs w:val="20"/>
        <w:lang w:eastAsia="hr-HR"/>
      </w:rPr>
      <w:drawing>
        <wp:inline distT="0" distB="0" distL="0" distR="0" wp14:anchorId="20ED251C" wp14:editId="6F160156">
          <wp:extent cx="6381750" cy="52260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ez naslov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9262" cy="542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FE0187" w14:textId="77777777" w:rsidR="002A15D5" w:rsidRPr="00B1426D" w:rsidRDefault="002A15D5" w:rsidP="00C677AE">
    <w:pPr>
      <w:pStyle w:val="Footer"/>
      <w:ind w:left="-851"/>
      <w:rPr>
        <w:rFonts w:ascii="Source Sans Pro" w:hAnsi="Source Sans Pro"/>
        <w:color w:val="891991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59AD9" w14:textId="77777777" w:rsidR="006A64A3" w:rsidRDefault="006A64A3" w:rsidP="002A15D5">
      <w:r>
        <w:separator/>
      </w:r>
    </w:p>
  </w:footnote>
  <w:footnote w:type="continuationSeparator" w:id="0">
    <w:p w14:paraId="76CDB8B5" w14:textId="77777777" w:rsidR="006A64A3" w:rsidRDefault="006A64A3" w:rsidP="002A15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E6D96" w14:textId="5B325CDE" w:rsidR="002A15D5" w:rsidRDefault="00033207" w:rsidP="005219CC">
    <w:pPr>
      <w:pStyle w:val="Header"/>
      <w:ind w:left="-1134"/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1FEE43E9" wp14:editId="4EA6F4DF">
          <wp:simplePos x="0" y="0"/>
          <wp:positionH relativeFrom="column">
            <wp:posOffset>-795020</wp:posOffset>
          </wp:positionH>
          <wp:positionV relativeFrom="paragraph">
            <wp:posOffset>114300</wp:posOffset>
          </wp:positionV>
          <wp:extent cx="7317269" cy="1247775"/>
          <wp:effectExtent l="0" t="0" r="0" b="0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EMO3 PI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7269" cy="1247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506922"/>
    <w:multiLevelType w:val="hybridMultilevel"/>
    <w:tmpl w:val="49222AB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E93DB7D"/>
    <w:multiLevelType w:val="hybridMultilevel"/>
    <w:tmpl w:val="C4AB1F07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multilevel"/>
    <w:tmpl w:val="00000003"/>
    <w:name w:val="WWNum1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15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name w:val="WW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00000006"/>
    <w:multiLevelType w:val="multilevel"/>
    <w:tmpl w:val="00000006"/>
    <w:name w:val="WWNum1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07487F70"/>
    <w:multiLevelType w:val="hybridMultilevel"/>
    <w:tmpl w:val="594630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18EF60A">
      <w:start w:val="15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D10B96"/>
    <w:multiLevelType w:val="hybridMultilevel"/>
    <w:tmpl w:val="92B26120"/>
    <w:lvl w:ilvl="0" w:tplc="BC8CF264">
      <w:start w:val="15"/>
      <w:numFmt w:val="bullet"/>
      <w:lvlText w:val="-"/>
      <w:lvlJc w:val="left"/>
      <w:pPr>
        <w:ind w:left="360" w:hanging="360"/>
      </w:pPr>
      <w:rPr>
        <w:rFonts w:ascii="Calibri Light" w:eastAsia="Calibri Light" w:hAnsi="Calibri Light" w:cs="Calibri Light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6491C27"/>
    <w:multiLevelType w:val="hybridMultilevel"/>
    <w:tmpl w:val="2848B2FC"/>
    <w:lvl w:ilvl="0" w:tplc="DA6CDD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359DB"/>
    <w:multiLevelType w:val="hybridMultilevel"/>
    <w:tmpl w:val="A850731E"/>
    <w:lvl w:ilvl="0" w:tplc="B352C694">
      <w:start w:val="1"/>
      <w:numFmt w:val="bullet"/>
      <w:lvlText w:val="-"/>
      <w:lvlJc w:val="left"/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0" w15:restartNumberingAfterBreak="0">
    <w:nsid w:val="33AE4C4E"/>
    <w:multiLevelType w:val="hybridMultilevel"/>
    <w:tmpl w:val="5CA490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DC758F"/>
    <w:multiLevelType w:val="hybridMultilevel"/>
    <w:tmpl w:val="8796E5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A62EB"/>
    <w:multiLevelType w:val="hybridMultilevel"/>
    <w:tmpl w:val="4F7CD1BE"/>
    <w:lvl w:ilvl="0" w:tplc="BA1A040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effect w:val="none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AC4685"/>
    <w:multiLevelType w:val="hybridMultilevel"/>
    <w:tmpl w:val="12746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691243"/>
    <w:multiLevelType w:val="hybridMultilevel"/>
    <w:tmpl w:val="963C23F0"/>
    <w:lvl w:ilvl="0" w:tplc="858605FA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354EDE"/>
    <w:multiLevelType w:val="hybridMultilevel"/>
    <w:tmpl w:val="EB6AEE3A"/>
    <w:lvl w:ilvl="0" w:tplc="9C9EC09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1677D84"/>
    <w:multiLevelType w:val="hybridMultilevel"/>
    <w:tmpl w:val="E3A6D1D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2051CAE"/>
    <w:multiLevelType w:val="hybridMultilevel"/>
    <w:tmpl w:val="25D4922E"/>
    <w:lvl w:ilvl="0" w:tplc="870EB37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 w:tplc="CC0093F4">
      <w:start w:val="9"/>
      <w:numFmt w:val="decimal"/>
      <w:lvlText w:val="%2."/>
      <w:lvlJc w:val="left"/>
      <w:pPr>
        <w:tabs>
          <w:tab w:val="num" w:pos="1060"/>
        </w:tabs>
        <w:ind w:left="1060" w:hanging="340"/>
      </w:pPr>
      <w:rPr>
        <w:rFonts w:ascii="Times New Roman" w:hAnsi="Times New Roman" w:hint="default"/>
        <w:b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A417C8A"/>
    <w:multiLevelType w:val="hybridMultilevel"/>
    <w:tmpl w:val="A63A8E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80204C"/>
    <w:multiLevelType w:val="hybridMultilevel"/>
    <w:tmpl w:val="EBFA74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 w:numId="8">
    <w:abstractNumId w:val="1"/>
  </w:num>
  <w:num w:numId="9">
    <w:abstractNumId w:val="17"/>
  </w:num>
  <w:num w:numId="10">
    <w:abstractNumId w:val="12"/>
  </w:num>
  <w:num w:numId="11">
    <w:abstractNumId w:val="14"/>
  </w:num>
  <w:num w:numId="12">
    <w:abstractNumId w:val="10"/>
  </w:num>
  <w:num w:numId="13">
    <w:abstractNumId w:val="18"/>
  </w:num>
  <w:num w:numId="14">
    <w:abstractNumId w:val="19"/>
  </w:num>
  <w:num w:numId="15">
    <w:abstractNumId w:val="7"/>
  </w:num>
  <w:num w:numId="16">
    <w:abstractNumId w:val="13"/>
  </w:num>
  <w:num w:numId="17">
    <w:abstractNumId w:val="8"/>
  </w:num>
  <w:num w:numId="18">
    <w:abstractNumId w:val="16"/>
  </w:num>
  <w:num w:numId="19">
    <w:abstractNumId w:val="9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AC3"/>
    <w:rsid w:val="00026F95"/>
    <w:rsid w:val="000308D1"/>
    <w:rsid w:val="00033207"/>
    <w:rsid w:val="00055F1D"/>
    <w:rsid w:val="00062B3D"/>
    <w:rsid w:val="00063A62"/>
    <w:rsid w:val="00073AF9"/>
    <w:rsid w:val="000B7D66"/>
    <w:rsid w:val="000F1D10"/>
    <w:rsid w:val="00102BF7"/>
    <w:rsid w:val="00105B4B"/>
    <w:rsid w:val="00151938"/>
    <w:rsid w:val="00186127"/>
    <w:rsid w:val="001E0F0E"/>
    <w:rsid w:val="001E3343"/>
    <w:rsid w:val="001E502F"/>
    <w:rsid w:val="001E745D"/>
    <w:rsid w:val="00211D3B"/>
    <w:rsid w:val="002202EE"/>
    <w:rsid w:val="00246C5F"/>
    <w:rsid w:val="0026303D"/>
    <w:rsid w:val="00276476"/>
    <w:rsid w:val="00282372"/>
    <w:rsid w:val="002A15D5"/>
    <w:rsid w:val="002A1A7B"/>
    <w:rsid w:val="002A39A0"/>
    <w:rsid w:val="002A6E6A"/>
    <w:rsid w:val="00316226"/>
    <w:rsid w:val="00320539"/>
    <w:rsid w:val="00346968"/>
    <w:rsid w:val="003565C4"/>
    <w:rsid w:val="00375936"/>
    <w:rsid w:val="003B33B3"/>
    <w:rsid w:val="003B3EE9"/>
    <w:rsid w:val="003D2581"/>
    <w:rsid w:val="003E1549"/>
    <w:rsid w:val="00420C0C"/>
    <w:rsid w:val="00422B47"/>
    <w:rsid w:val="00440EE2"/>
    <w:rsid w:val="004549AD"/>
    <w:rsid w:val="00462426"/>
    <w:rsid w:val="00494CF6"/>
    <w:rsid w:val="004B07F3"/>
    <w:rsid w:val="004C3BFF"/>
    <w:rsid w:val="004C4F06"/>
    <w:rsid w:val="004D2263"/>
    <w:rsid w:val="004D69D9"/>
    <w:rsid w:val="00500AB8"/>
    <w:rsid w:val="0050355E"/>
    <w:rsid w:val="005175C4"/>
    <w:rsid w:val="005219CC"/>
    <w:rsid w:val="00523776"/>
    <w:rsid w:val="00542F66"/>
    <w:rsid w:val="00543CA8"/>
    <w:rsid w:val="00545FB3"/>
    <w:rsid w:val="005804BC"/>
    <w:rsid w:val="005A6631"/>
    <w:rsid w:val="005B6B9F"/>
    <w:rsid w:val="005C50DF"/>
    <w:rsid w:val="00621022"/>
    <w:rsid w:val="006221D8"/>
    <w:rsid w:val="00673D75"/>
    <w:rsid w:val="00685FBB"/>
    <w:rsid w:val="006A64A3"/>
    <w:rsid w:val="006C5080"/>
    <w:rsid w:val="006E5F19"/>
    <w:rsid w:val="006E7075"/>
    <w:rsid w:val="006F0DF4"/>
    <w:rsid w:val="00714814"/>
    <w:rsid w:val="007239BD"/>
    <w:rsid w:val="0072601D"/>
    <w:rsid w:val="00765D55"/>
    <w:rsid w:val="00771340"/>
    <w:rsid w:val="00775CF5"/>
    <w:rsid w:val="00783A7D"/>
    <w:rsid w:val="00784CC0"/>
    <w:rsid w:val="007927BC"/>
    <w:rsid w:val="007B12B7"/>
    <w:rsid w:val="007C7130"/>
    <w:rsid w:val="007F32CA"/>
    <w:rsid w:val="007F48D2"/>
    <w:rsid w:val="00831093"/>
    <w:rsid w:val="00891E81"/>
    <w:rsid w:val="008A75CB"/>
    <w:rsid w:val="008C4BBD"/>
    <w:rsid w:val="008E35B6"/>
    <w:rsid w:val="00930DC0"/>
    <w:rsid w:val="00967E28"/>
    <w:rsid w:val="009B3DA5"/>
    <w:rsid w:val="009C60D9"/>
    <w:rsid w:val="009E3B79"/>
    <w:rsid w:val="009F72A1"/>
    <w:rsid w:val="00A01C37"/>
    <w:rsid w:val="00A040AC"/>
    <w:rsid w:val="00A35A2C"/>
    <w:rsid w:val="00A360FD"/>
    <w:rsid w:val="00A75EFA"/>
    <w:rsid w:val="00AC6B50"/>
    <w:rsid w:val="00AD297E"/>
    <w:rsid w:val="00AD7F6E"/>
    <w:rsid w:val="00AE2453"/>
    <w:rsid w:val="00AE5660"/>
    <w:rsid w:val="00AF7530"/>
    <w:rsid w:val="00B11E80"/>
    <w:rsid w:val="00B12677"/>
    <w:rsid w:val="00B1426D"/>
    <w:rsid w:val="00B15195"/>
    <w:rsid w:val="00B20EC0"/>
    <w:rsid w:val="00B755C6"/>
    <w:rsid w:val="00BE492D"/>
    <w:rsid w:val="00C052C9"/>
    <w:rsid w:val="00C22F95"/>
    <w:rsid w:val="00C64CBA"/>
    <w:rsid w:val="00C677AE"/>
    <w:rsid w:val="00C84593"/>
    <w:rsid w:val="00CB4B85"/>
    <w:rsid w:val="00CB6753"/>
    <w:rsid w:val="00D0600C"/>
    <w:rsid w:val="00D07D57"/>
    <w:rsid w:val="00D333C3"/>
    <w:rsid w:val="00D33872"/>
    <w:rsid w:val="00D74117"/>
    <w:rsid w:val="00D91B56"/>
    <w:rsid w:val="00DE513F"/>
    <w:rsid w:val="00E044B0"/>
    <w:rsid w:val="00E05460"/>
    <w:rsid w:val="00E32B45"/>
    <w:rsid w:val="00E50F60"/>
    <w:rsid w:val="00E54B43"/>
    <w:rsid w:val="00E57EC5"/>
    <w:rsid w:val="00E77243"/>
    <w:rsid w:val="00E875A5"/>
    <w:rsid w:val="00E927EA"/>
    <w:rsid w:val="00E93977"/>
    <w:rsid w:val="00EF02E1"/>
    <w:rsid w:val="00EF66FF"/>
    <w:rsid w:val="00F06AEA"/>
    <w:rsid w:val="00F11120"/>
    <w:rsid w:val="00F1403C"/>
    <w:rsid w:val="00F30AC3"/>
    <w:rsid w:val="00F456A0"/>
    <w:rsid w:val="00F52D4D"/>
    <w:rsid w:val="00F720A3"/>
    <w:rsid w:val="00F97995"/>
    <w:rsid w:val="00FD1195"/>
    <w:rsid w:val="00FE5712"/>
    <w:rsid w:val="00FF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DAB0962"/>
  <w15:chartTrackingRefBased/>
  <w15:docId w15:val="{4287AD20-C667-44A6-A8AA-A2385F13A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13F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15D5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val="hr-HR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2A15D5"/>
  </w:style>
  <w:style w:type="paragraph" w:styleId="Footer">
    <w:name w:val="footer"/>
    <w:basedOn w:val="Normal"/>
    <w:link w:val="FooterChar"/>
    <w:unhideWhenUsed/>
    <w:rsid w:val="002A15D5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val="hr-HR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A15D5"/>
  </w:style>
  <w:style w:type="paragraph" w:styleId="BalloonText">
    <w:name w:val="Balloon Text"/>
    <w:basedOn w:val="Normal"/>
    <w:link w:val="BalloonTextChar"/>
    <w:uiPriority w:val="99"/>
    <w:semiHidden/>
    <w:unhideWhenUsed/>
    <w:rsid w:val="00B20EC0"/>
    <w:pPr>
      <w:widowControl/>
      <w:suppressAutoHyphens w:val="0"/>
    </w:pPr>
    <w:rPr>
      <w:rFonts w:ascii="Segoe UI" w:eastAsiaTheme="minorHAnsi" w:hAnsi="Segoe UI" w:cs="Segoe UI"/>
      <w:kern w:val="0"/>
      <w:sz w:val="18"/>
      <w:szCs w:val="18"/>
      <w:lang w:val="hr-HR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EC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20539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val="hr-HR" w:eastAsia="en-US"/>
    </w:rPr>
  </w:style>
  <w:style w:type="character" w:styleId="Hyperlink">
    <w:name w:val="Hyperlink"/>
    <w:basedOn w:val="DefaultParagraphFont"/>
    <w:uiPriority w:val="99"/>
    <w:unhideWhenUsed/>
    <w:rsid w:val="00C677AE"/>
    <w:rPr>
      <w:color w:val="0563C1" w:themeColor="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C677A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73D75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673D75"/>
    <w:rPr>
      <w:i/>
      <w:iCs/>
    </w:rPr>
  </w:style>
  <w:style w:type="paragraph" w:customStyle="1" w:styleId="Default">
    <w:name w:val="Default"/>
    <w:rsid w:val="003E15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891E81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val="hr-HR"/>
    </w:rPr>
  </w:style>
  <w:style w:type="character" w:styleId="Strong">
    <w:name w:val="Strong"/>
    <w:basedOn w:val="DefaultParagraphFont"/>
    <w:uiPriority w:val="22"/>
    <w:qFormat/>
    <w:rsid w:val="00891E81"/>
    <w:rPr>
      <w:b/>
      <w:bCs/>
    </w:rPr>
  </w:style>
  <w:style w:type="paragraph" w:customStyle="1" w:styleId="Standard">
    <w:name w:val="Standard"/>
    <w:rsid w:val="00A75EFA"/>
    <w:pPr>
      <w:suppressAutoHyphens/>
      <w:spacing w:line="276" w:lineRule="auto"/>
    </w:pPr>
    <w:rPr>
      <w:rFonts w:ascii="Liberation Serif" w:eastAsia="SimSun" w:hAnsi="Liberation Serif" w:cs="Arial"/>
      <w:kern w:val="1"/>
      <w:sz w:val="24"/>
      <w:szCs w:val="24"/>
      <w:lang w:eastAsia="hi-IN" w:bidi="hi-IN"/>
    </w:rPr>
  </w:style>
  <w:style w:type="table" w:customStyle="1" w:styleId="Reetkatablice2">
    <w:name w:val="Rešetka tablice2"/>
    <w:basedOn w:val="TableNormal"/>
    <w:next w:val="TableGrid"/>
    <w:rsid w:val="00C84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84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state.zoom.us/j/9998033714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innstate.zoom.us/j/9998033714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1873</Words>
  <Characters>10678</Characters>
  <Application>Microsoft Office Word</Application>
  <DocSecurity>0</DocSecurity>
  <Lines>88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Daira Mejak</dc:creator>
  <cp:keywords/>
  <dc:description/>
  <cp:lastModifiedBy>Helena Grujić</cp:lastModifiedBy>
  <cp:revision>2</cp:revision>
  <cp:lastPrinted>2026-05-29T09:38:00Z</cp:lastPrinted>
  <dcterms:created xsi:type="dcterms:W3CDTF">2026-09-21T08:51:00Z</dcterms:created>
  <dcterms:modified xsi:type="dcterms:W3CDTF">2026-09-21T08:51:00Z</dcterms:modified>
</cp:coreProperties>
</file>